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55"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537"/>
        <w:gridCol w:w="1843"/>
        <w:gridCol w:w="4675"/>
      </w:tblGrid>
      <w:tr w:rsidR="008329A1" w:rsidRPr="0050271D" w:rsidTr="009F6549">
        <w:trPr>
          <w:trHeight w:val="1595"/>
        </w:trPr>
        <w:tc>
          <w:tcPr>
            <w:tcW w:w="4537" w:type="dxa"/>
            <w:tcBorders>
              <w:top w:val="nil"/>
              <w:left w:val="nil"/>
              <w:bottom w:val="double" w:sz="4" w:space="0" w:color="auto"/>
              <w:right w:val="dotted" w:sz="4" w:space="0" w:color="FFFFFF"/>
            </w:tcBorders>
          </w:tcPr>
          <w:p w:rsidR="008329A1" w:rsidRPr="0050271D" w:rsidRDefault="008329A1" w:rsidP="009F6549">
            <w:pPr>
              <w:spacing w:after="0" w:line="240" w:lineRule="auto"/>
              <w:ind w:firstLine="317"/>
              <w:jc w:val="center"/>
              <w:rPr>
                <w:rFonts w:ascii="Times New Roman" w:hAnsi="Times New Roman"/>
                <w:b/>
                <w:color w:val="0D0D0D"/>
                <w:sz w:val="16"/>
                <w:szCs w:val="16"/>
              </w:rPr>
            </w:pPr>
            <w:r w:rsidRPr="0050271D">
              <w:rPr>
                <w:rFonts w:ascii="Times New Roman" w:hAnsi="Times New Roman"/>
                <w:b/>
                <w:color w:val="0D0D0D"/>
                <w:sz w:val="16"/>
                <w:szCs w:val="16"/>
              </w:rPr>
              <w:t>ПЭНЭЖЬЫКЪУАЕ  КЪОДЖЭ ПОСЕЛЕНИЕМ   ИНАРОДНЭ</w:t>
            </w:r>
            <w:r>
              <w:rPr>
                <w:rFonts w:ascii="Times New Roman" w:hAnsi="Times New Roman"/>
                <w:b/>
                <w:color w:val="0D0D0D"/>
                <w:sz w:val="16"/>
                <w:szCs w:val="16"/>
              </w:rPr>
              <w:t xml:space="preserve"> </w:t>
            </w:r>
            <w:r w:rsidRPr="0050271D">
              <w:rPr>
                <w:rFonts w:ascii="Times New Roman" w:hAnsi="Times New Roman"/>
                <w:b/>
                <w:color w:val="0D0D0D"/>
                <w:sz w:val="16"/>
                <w:szCs w:val="16"/>
              </w:rPr>
              <w:t xml:space="preserve"> ДЕПУТАТХЭМ    ЯСОВЕТ</w:t>
            </w:r>
          </w:p>
          <w:p w:rsidR="008329A1" w:rsidRPr="0050271D" w:rsidRDefault="008329A1" w:rsidP="009F6549">
            <w:pPr>
              <w:spacing w:after="0" w:line="240" w:lineRule="auto"/>
              <w:ind w:firstLine="12"/>
              <w:jc w:val="center"/>
              <w:rPr>
                <w:rFonts w:ascii="Times New Roman" w:hAnsi="Times New Roman"/>
                <w:b/>
                <w:color w:val="0D0D0D"/>
                <w:sz w:val="16"/>
                <w:szCs w:val="16"/>
              </w:rPr>
            </w:pPr>
            <w:r w:rsidRPr="0050271D">
              <w:rPr>
                <w:rFonts w:ascii="Times New Roman" w:hAnsi="Times New Roman"/>
                <w:b/>
                <w:color w:val="0D0D0D"/>
                <w:sz w:val="16"/>
                <w:szCs w:val="16"/>
              </w:rPr>
              <w:t xml:space="preserve">385230  </w:t>
            </w:r>
            <w:proofErr w:type="spellStart"/>
            <w:r w:rsidRPr="0050271D">
              <w:rPr>
                <w:rFonts w:ascii="Times New Roman" w:hAnsi="Times New Roman"/>
                <w:b/>
                <w:color w:val="0D0D0D"/>
                <w:sz w:val="16"/>
                <w:szCs w:val="16"/>
              </w:rPr>
              <w:t>къ</w:t>
            </w:r>
            <w:proofErr w:type="spellEnd"/>
            <w:r w:rsidRPr="0050271D">
              <w:rPr>
                <w:rFonts w:ascii="Times New Roman" w:hAnsi="Times New Roman"/>
                <w:b/>
                <w:color w:val="0D0D0D"/>
                <w:sz w:val="16"/>
                <w:szCs w:val="16"/>
              </w:rPr>
              <w:t xml:space="preserve">. </w:t>
            </w:r>
            <w:proofErr w:type="spellStart"/>
            <w:r w:rsidRPr="0050271D">
              <w:rPr>
                <w:rFonts w:ascii="Times New Roman" w:hAnsi="Times New Roman"/>
                <w:b/>
                <w:color w:val="0D0D0D"/>
                <w:sz w:val="16"/>
                <w:szCs w:val="16"/>
              </w:rPr>
              <w:t>Пэнэжьыкъуай</w:t>
            </w:r>
            <w:proofErr w:type="spellEnd"/>
            <w:r w:rsidRPr="0050271D">
              <w:rPr>
                <w:rFonts w:ascii="Times New Roman" w:hAnsi="Times New Roman"/>
                <w:b/>
                <w:color w:val="0D0D0D"/>
                <w:sz w:val="16"/>
                <w:szCs w:val="16"/>
              </w:rPr>
              <w:t xml:space="preserve">, </w:t>
            </w:r>
            <w:proofErr w:type="spellStart"/>
            <w:r w:rsidRPr="0050271D">
              <w:rPr>
                <w:rFonts w:ascii="Times New Roman" w:hAnsi="Times New Roman"/>
                <w:b/>
                <w:color w:val="0D0D0D"/>
                <w:sz w:val="16"/>
                <w:szCs w:val="16"/>
              </w:rPr>
              <w:t>ур</w:t>
            </w:r>
            <w:proofErr w:type="gramStart"/>
            <w:r w:rsidRPr="0050271D">
              <w:rPr>
                <w:rFonts w:ascii="Times New Roman" w:hAnsi="Times New Roman"/>
                <w:b/>
                <w:color w:val="0D0D0D"/>
                <w:sz w:val="16"/>
                <w:szCs w:val="16"/>
              </w:rPr>
              <w:t>.О</w:t>
            </w:r>
            <w:proofErr w:type="gramEnd"/>
            <w:r w:rsidRPr="0050271D">
              <w:rPr>
                <w:rFonts w:ascii="Times New Roman" w:hAnsi="Times New Roman"/>
                <w:b/>
                <w:color w:val="0D0D0D"/>
                <w:sz w:val="16"/>
                <w:szCs w:val="16"/>
              </w:rPr>
              <w:t>ктябрьск</w:t>
            </w:r>
            <w:proofErr w:type="spellEnd"/>
            <w:r w:rsidRPr="0050271D">
              <w:rPr>
                <w:rFonts w:ascii="Times New Roman" w:hAnsi="Times New Roman"/>
                <w:b/>
                <w:color w:val="0D0D0D"/>
                <w:sz w:val="16"/>
                <w:szCs w:val="16"/>
              </w:rPr>
              <w:t>, 19</w:t>
            </w:r>
          </w:p>
          <w:p w:rsidR="008329A1" w:rsidRPr="0050271D" w:rsidRDefault="008329A1" w:rsidP="009F6549">
            <w:pPr>
              <w:spacing w:after="0" w:line="240" w:lineRule="auto"/>
              <w:ind w:firstLine="12"/>
              <w:jc w:val="center"/>
              <w:rPr>
                <w:rFonts w:ascii="Times New Roman" w:hAnsi="Times New Roman"/>
                <w:b/>
                <w:color w:val="0D0D0D"/>
                <w:sz w:val="16"/>
                <w:szCs w:val="16"/>
              </w:rPr>
            </w:pPr>
            <w:r w:rsidRPr="0050271D">
              <w:rPr>
                <w:rFonts w:ascii="Times New Roman" w:hAnsi="Times New Roman"/>
                <w:b/>
                <w:color w:val="0D0D0D"/>
                <w:sz w:val="16"/>
                <w:szCs w:val="16"/>
              </w:rPr>
              <w:t>факс/тел.9-74-81</w:t>
            </w:r>
          </w:p>
          <w:p w:rsidR="008329A1" w:rsidRPr="0050271D" w:rsidRDefault="008329A1" w:rsidP="009F6549">
            <w:pPr>
              <w:spacing w:after="0" w:line="240" w:lineRule="auto"/>
              <w:jc w:val="center"/>
              <w:rPr>
                <w:rFonts w:ascii="Times New Roman" w:hAnsi="Times New Roman"/>
                <w:b/>
                <w:color w:val="0D0D0D"/>
                <w:sz w:val="16"/>
                <w:szCs w:val="16"/>
              </w:rPr>
            </w:pPr>
          </w:p>
        </w:tc>
        <w:tc>
          <w:tcPr>
            <w:tcW w:w="1843" w:type="dxa"/>
            <w:tcBorders>
              <w:top w:val="nil"/>
              <w:left w:val="dotted" w:sz="4" w:space="0" w:color="FFFFFF"/>
              <w:bottom w:val="double" w:sz="4" w:space="0" w:color="auto"/>
              <w:right w:val="dotted" w:sz="4" w:space="0" w:color="FFFFFF"/>
            </w:tcBorders>
          </w:tcPr>
          <w:p w:rsidR="008329A1" w:rsidRPr="0050271D" w:rsidRDefault="008329A1" w:rsidP="009F6549">
            <w:pPr>
              <w:spacing w:after="0" w:line="240" w:lineRule="auto"/>
              <w:rPr>
                <w:rFonts w:ascii="Times New Roman" w:hAnsi="Times New Roman"/>
                <w:color w:val="0D0D0D"/>
                <w:sz w:val="16"/>
                <w:szCs w:val="16"/>
              </w:rPr>
            </w:pPr>
            <w:r>
              <w:rPr>
                <w:rFonts w:ascii="Times New Roman" w:hAnsi="Times New Roman"/>
                <w:b/>
                <w:noProof/>
                <w:color w:val="0D0D0D"/>
                <w:sz w:val="16"/>
                <w:szCs w:val="16"/>
                <w:lang w:eastAsia="ru-RU"/>
              </w:rPr>
              <w:drawing>
                <wp:inline distT="0" distB="0" distL="0" distR="0">
                  <wp:extent cx="903605" cy="95694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03605" cy="956945"/>
                          </a:xfrm>
                          <a:prstGeom prst="rect">
                            <a:avLst/>
                          </a:prstGeom>
                          <a:noFill/>
                          <a:ln>
                            <a:noFill/>
                          </a:ln>
                        </pic:spPr>
                      </pic:pic>
                    </a:graphicData>
                  </a:graphic>
                </wp:inline>
              </w:drawing>
            </w:r>
          </w:p>
        </w:tc>
        <w:tc>
          <w:tcPr>
            <w:tcW w:w="4675" w:type="dxa"/>
            <w:tcBorders>
              <w:top w:val="nil"/>
              <w:left w:val="dotted" w:sz="4" w:space="0" w:color="FFFFFF"/>
              <w:bottom w:val="double" w:sz="4" w:space="0" w:color="auto"/>
              <w:right w:val="nil"/>
            </w:tcBorders>
          </w:tcPr>
          <w:p w:rsidR="008329A1" w:rsidRPr="0050271D" w:rsidRDefault="008329A1" w:rsidP="009F6549">
            <w:pPr>
              <w:spacing w:after="0" w:line="240" w:lineRule="auto"/>
              <w:ind w:hanging="302"/>
              <w:jc w:val="center"/>
              <w:rPr>
                <w:rFonts w:ascii="Times New Roman" w:hAnsi="Times New Roman"/>
                <w:b/>
                <w:color w:val="0D0D0D"/>
                <w:sz w:val="16"/>
                <w:szCs w:val="16"/>
              </w:rPr>
            </w:pPr>
            <w:r w:rsidRPr="0050271D">
              <w:rPr>
                <w:rFonts w:ascii="Times New Roman" w:hAnsi="Times New Roman"/>
                <w:b/>
                <w:color w:val="0D0D0D"/>
                <w:sz w:val="16"/>
                <w:szCs w:val="16"/>
              </w:rPr>
              <w:t>СОВЕТ НАРОДНЫХ ДЕПУТАТОВ</w:t>
            </w:r>
          </w:p>
          <w:p w:rsidR="008329A1" w:rsidRPr="0050271D" w:rsidRDefault="008329A1" w:rsidP="009F6549">
            <w:pPr>
              <w:spacing w:after="0" w:line="240" w:lineRule="auto"/>
              <w:ind w:hanging="302"/>
              <w:jc w:val="center"/>
              <w:rPr>
                <w:rFonts w:ascii="Times New Roman" w:hAnsi="Times New Roman"/>
                <w:b/>
                <w:color w:val="0D0D0D"/>
                <w:sz w:val="16"/>
                <w:szCs w:val="16"/>
              </w:rPr>
            </w:pPr>
            <w:r w:rsidRPr="0050271D">
              <w:rPr>
                <w:rFonts w:ascii="Times New Roman" w:hAnsi="Times New Roman"/>
                <w:b/>
                <w:color w:val="0D0D0D"/>
                <w:sz w:val="16"/>
                <w:szCs w:val="16"/>
              </w:rPr>
              <w:t xml:space="preserve">       МУНИЦИПАЛЬНОГО</w:t>
            </w:r>
            <w:r>
              <w:rPr>
                <w:rFonts w:ascii="Times New Roman" w:hAnsi="Times New Roman"/>
                <w:b/>
                <w:color w:val="0D0D0D"/>
                <w:sz w:val="16"/>
                <w:szCs w:val="16"/>
              </w:rPr>
              <w:t xml:space="preserve"> </w:t>
            </w:r>
            <w:r w:rsidRPr="0050271D">
              <w:rPr>
                <w:rFonts w:ascii="Times New Roman" w:hAnsi="Times New Roman"/>
                <w:b/>
                <w:color w:val="0D0D0D"/>
                <w:sz w:val="16"/>
                <w:szCs w:val="16"/>
              </w:rPr>
              <w:t xml:space="preserve"> ОБРАЗОВАНИЯ</w:t>
            </w:r>
          </w:p>
          <w:p w:rsidR="008329A1" w:rsidRPr="0050271D" w:rsidRDefault="008329A1" w:rsidP="009F6549">
            <w:pPr>
              <w:spacing w:after="0" w:line="240" w:lineRule="auto"/>
              <w:ind w:hanging="302"/>
              <w:jc w:val="center"/>
              <w:rPr>
                <w:rFonts w:ascii="Times New Roman" w:hAnsi="Times New Roman"/>
                <w:b/>
                <w:color w:val="0D0D0D"/>
                <w:sz w:val="16"/>
                <w:szCs w:val="16"/>
              </w:rPr>
            </w:pPr>
            <w:r w:rsidRPr="0050271D">
              <w:rPr>
                <w:rFonts w:ascii="Times New Roman" w:hAnsi="Times New Roman"/>
                <w:b/>
                <w:color w:val="0D0D0D"/>
                <w:sz w:val="16"/>
                <w:szCs w:val="16"/>
              </w:rPr>
              <w:t>«ПОНЕЖУКАЙСКОЕ СЕЛЬСКОЕ ПОСЕЛЕНИЕ»</w:t>
            </w:r>
          </w:p>
          <w:p w:rsidR="008329A1" w:rsidRPr="0050271D" w:rsidRDefault="008329A1" w:rsidP="009F6549">
            <w:pPr>
              <w:spacing w:after="0" w:line="240" w:lineRule="auto"/>
              <w:rPr>
                <w:rFonts w:ascii="Times New Roman" w:hAnsi="Times New Roman"/>
                <w:b/>
                <w:color w:val="0D0D0D"/>
                <w:sz w:val="16"/>
                <w:szCs w:val="16"/>
              </w:rPr>
            </w:pPr>
            <w:r w:rsidRPr="0050271D">
              <w:rPr>
                <w:rFonts w:ascii="Times New Roman" w:hAnsi="Times New Roman"/>
                <w:b/>
                <w:color w:val="0D0D0D"/>
                <w:sz w:val="16"/>
                <w:szCs w:val="16"/>
              </w:rPr>
              <w:t>385230 а</w:t>
            </w:r>
            <w:proofErr w:type="gramStart"/>
            <w:r w:rsidRPr="0050271D">
              <w:rPr>
                <w:rFonts w:ascii="Times New Roman" w:hAnsi="Times New Roman"/>
                <w:b/>
                <w:color w:val="0D0D0D"/>
                <w:sz w:val="16"/>
                <w:szCs w:val="16"/>
              </w:rPr>
              <w:t>.П</w:t>
            </w:r>
            <w:proofErr w:type="gramEnd"/>
            <w:r w:rsidRPr="0050271D">
              <w:rPr>
                <w:rFonts w:ascii="Times New Roman" w:hAnsi="Times New Roman"/>
                <w:b/>
                <w:color w:val="0D0D0D"/>
                <w:sz w:val="16"/>
                <w:szCs w:val="16"/>
              </w:rPr>
              <w:t>онежукай,ул.Октябрьская,19</w:t>
            </w:r>
          </w:p>
          <w:p w:rsidR="008329A1" w:rsidRPr="0050271D" w:rsidRDefault="008329A1" w:rsidP="009F6549">
            <w:pPr>
              <w:spacing w:after="0" w:line="240" w:lineRule="auto"/>
              <w:ind w:firstLine="12"/>
              <w:jc w:val="center"/>
              <w:rPr>
                <w:rFonts w:ascii="Times New Roman" w:hAnsi="Times New Roman"/>
                <w:b/>
                <w:color w:val="0D0D0D"/>
                <w:sz w:val="16"/>
                <w:szCs w:val="16"/>
              </w:rPr>
            </w:pPr>
            <w:r w:rsidRPr="0050271D">
              <w:rPr>
                <w:rFonts w:ascii="Times New Roman" w:hAnsi="Times New Roman"/>
                <w:b/>
                <w:color w:val="0D0D0D"/>
                <w:sz w:val="16"/>
                <w:szCs w:val="16"/>
              </w:rPr>
              <w:t>факс/тел.9-74-81</w:t>
            </w:r>
          </w:p>
        </w:tc>
      </w:tr>
    </w:tbl>
    <w:p w:rsidR="008329A1" w:rsidRPr="005E74D4" w:rsidRDefault="008329A1" w:rsidP="008329A1">
      <w:pPr>
        <w:spacing w:after="0" w:line="240" w:lineRule="auto"/>
        <w:ind w:firstLine="900"/>
        <w:jc w:val="center"/>
        <w:rPr>
          <w:rFonts w:ascii="Times New Roman" w:hAnsi="Times New Roman"/>
          <w:color w:val="FF0000"/>
          <w:sz w:val="24"/>
          <w:szCs w:val="24"/>
        </w:rPr>
      </w:pPr>
    </w:p>
    <w:p w:rsidR="008329A1" w:rsidRDefault="008329A1" w:rsidP="008329A1">
      <w:pPr>
        <w:ind w:firstLine="540"/>
        <w:jc w:val="center"/>
        <w:rPr>
          <w:rFonts w:ascii="Times New Roman" w:hAnsi="Times New Roman"/>
          <w:sz w:val="24"/>
          <w:szCs w:val="24"/>
        </w:rPr>
      </w:pPr>
      <w:r>
        <w:rPr>
          <w:rFonts w:ascii="Times New Roman" w:hAnsi="Times New Roman"/>
          <w:sz w:val="24"/>
          <w:szCs w:val="24"/>
        </w:rPr>
        <w:t>РЕШЕНИЕ № 136</w:t>
      </w:r>
    </w:p>
    <w:p w:rsidR="008329A1" w:rsidRDefault="008329A1" w:rsidP="008329A1">
      <w:pPr>
        <w:spacing w:after="0"/>
        <w:ind w:firstLine="540"/>
        <w:jc w:val="center"/>
        <w:rPr>
          <w:rFonts w:ascii="Times New Roman" w:hAnsi="Times New Roman"/>
          <w:sz w:val="24"/>
          <w:szCs w:val="24"/>
        </w:rPr>
      </w:pPr>
      <w:r>
        <w:rPr>
          <w:rFonts w:ascii="Times New Roman" w:hAnsi="Times New Roman"/>
          <w:sz w:val="24"/>
          <w:szCs w:val="24"/>
        </w:rPr>
        <w:t>Совета народных депутатов муниципального образования</w:t>
      </w:r>
    </w:p>
    <w:p w:rsidR="008329A1" w:rsidRDefault="008329A1" w:rsidP="008329A1">
      <w:pPr>
        <w:ind w:firstLine="540"/>
        <w:jc w:val="center"/>
        <w:rPr>
          <w:rFonts w:ascii="Times New Roman" w:hAnsi="Times New Roman"/>
          <w:sz w:val="24"/>
          <w:szCs w:val="24"/>
        </w:rPr>
      </w:pPr>
      <w:r>
        <w:rPr>
          <w:rFonts w:ascii="Times New Roman" w:hAnsi="Times New Roman"/>
          <w:sz w:val="24"/>
          <w:szCs w:val="24"/>
        </w:rPr>
        <w:t xml:space="preserve">«Понежукайское сельское поселение»  </w:t>
      </w:r>
    </w:p>
    <w:p w:rsidR="008329A1" w:rsidRDefault="008329A1" w:rsidP="008329A1">
      <w:pPr>
        <w:ind w:firstLine="540"/>
        <w:rPr>
          <w:rFonts w:ascii="Times New Roman" w:hAnsi="Times New Roman"/>
          <w:sz w:val="24"/>
          <w:szCs w:val="24"/>
        </w:rPr>
      </w:pPr>
    </w:p>
    <w:p w:rsidR="008329A1" w:rsidRDefault="008329A1" w:rsidP="008329A1">
      <w:pPr>
        <w:rPr>
          <w:rFonts w:ascii="Times New Roman" w:hAnsi="Times New Roman"/>
          <w:sz w:val="24"/>
          <w:szCs w:val="24"/>
        </w:rPr>
      </w:pPr>
      <w:r>
        <w:rPr>
          <w:rFonts w:ascii="Times New Roman" w:hAnsi="Times New Roman"/>
          <w:sz w:val="24"/>
          <w:szCs w:val="24"/>
        </w:rPr>
        <w:t xml:space="preserve">             29.06.2026г </w:t>
      </w:r>
      <w:r>
        <w:rPr>
          <w:rFonts w:ascii="Times New Roman" w:hAnsi="Times New Roman"/>
          <w:b/>
          <w:sz w:val="24"/>
          <w:szCs w:val="24"/>
        </w:rPr>
        <w:t xml:space="preserve">                                                   </w:t>
      </w:r>
      <w:r>
        <w:rPr>
          <w:rFonts w:ascii="Times New Roman" w:hAnsi="Times New Roman"/>
          <w:sz w:val="24"/>
          <w:szCs w:val="24"/>
        </w:rPr>
        <w:t xml:space="preserve">                                        а. Понежукай</w:t>
      </w:r>
    </w:p>
    <w:p w:rsidR="008329A1" w:rsidRDefault="008329A1" w:rsidP="008329A1">
      <w:pPr>
        <w:rPr>
          <w:rFonts w:ascii="Times New Roman" w:hAnsi="Times New Roman"/>
          <w:sz w:val="24"/>
          <w:szCs w:val="24"/>
        </w:rPr>
      </w:pPr>
    </w:p>
    <w:p w:rsidR="008329A1" w:rsidRPr="00FD0FE9" w:rsidRDefault="00D73370" w:rsidP="008329A1">
      <w:pPr>
        <w:spacing w:after="0" w:line="240" w:lineRule="auto"/>
        <w:jc w:val="center"/>
        <w:rPr>
          <w:rFonts w:ascii="Times New Roman" w:hAnsi="Times New Roman"/>
          <w:color w:val="000000"/>
        </w:rPr>
      </w:pPr>
      <w:hyperlink w:anchor="_bookmark0" w:history="1">
        <w:r w:rsidR="008329A1" w:rsidRPr="00FD0FE9">
          <w:rPr>
            <w:rFonts w:ascii="Times New Roman" w:hAnsi="Times New Roman"/>
            <w:color w:val="000000"/>
          </w:rPr>
          <w:t>Положение</w:t>
        </w:r>
      </w:hyperlink>
    </w:p>
    <w:p w:rsidR="008329A1" w:rsidRPr="004E3407" w:rsidRDefault="008329A1" w:rsidP="008329A1">
      <w:pPr>
        <w:spacing w:after="0" w:line="240" w:lineRule="auto"/>
        <w:jc w:val="center"/>
        <w:rPr>
          <w:rFonts w:ascii="Times New Roman" w:hAnsi="Times New Roman"/>
        </w:rPr>
      </w:pPr>
      <w:r w:rsidRPr="004E3407">
        <w:rPr>
          <w:rFonts w:ascii="Times New Roman" w:hAnsi="Times New Roman"/>
          <w:color w:val="0F6BBF"/>
        </w:rPr>
        <w:t xml:space="preserve"> </w:t>
      </w:r>
      <w:r w:rsidRPr="004E3407">
        <w:rPr>
          <w:rFonts w:ascii="Times New Roman" w:hAnsi="Times New Roman"/>
        </w:rPr>
        <w:t>о порядке проведения конкурса по отбору кандидатов для замещения должности</w:t>
      </w:r>
    </w:p>
    <w:p w:rsidR="008329A1" w:rsidRPr="004E3407" w:rsidRDefault="008329A1" w:rsidP="008329A1">
      <w:pPr>
        <w:spacing w:after="0" w:line="240" w:lineRule="auto"/>
        <w:jc w:val="center"/>
        <w:rPr>
          <w:rFonts w:ascii="Times New Roman" w:hAnsi="Times New Roman"/>
        </w:rPr>
      </w:pPr>
      <w:r w:rsidRPr="004E3407">
        <w:rPr>
          <w:rFonts w:ascii="Times New Roman" w:hAnsi="Times New Roman"/>
        </w:rPr>
        <w:t xml:space="preserve"> Главы  муниципального</w:t>
      </w:r>
      <w:r w:rsidRPr="004E3407">
        <w:rPr>
          <w:rFonts w:ascii="Times New Roman" w:hAnsi="Times New Roman"/>
          <w:spacing w:val="-4"/>
        </w:rPr>
        <w:t xml:space="preserve"> </w:t>
      </w:r>
      <w:r w:rsidRPr="004E3407">
        <w:rPr>
          <w:rFonts w:ascii="Times New Roman" w:hAnsi="Times New Roman"/>
        </w:rPr>
        <w:t>образования</w:t>
      </w:r>
      <w:r w:rsidRPr="004E3407">
        <w:rPr>
          <w:rFonts w:ascii="Times New Roman" w:hAnsi="Times New Roman"/>
          <w:spacing w:val="-5"/>
        </w:rPr>
        <w:t xml:space="preserve"> «</w:t>
      </w:r>
      <w:r w:rsidRPr="004E3407">
        <w:rPr>
          <w:rFonts w:ascii="Times New Roman" w:hAnsi="Times New Roman"/>
        </w:rPr>
        <w:t>Понежукайское сельское поселение</w:t>
      </w:r>
    </w:p>
    <w:p w:rsidR="008329A1" w:rsidRPr="004E3407" w:rsidRDefault="008329A1" w:rsidP="008329A1">
      <w:pPr>
        <w:spacing w:after="0" w:line="240" w:lineRule="auto"/>
        <w:jc w:val="center"/>
        <w:rPr>
          <w:rFonts w:ascii="Times New Roman" w:hAnsi="Times New Roman"/>
        </w:rPr>
      </w:pPr>
      <w:r w:rsidRPr="004E3407">
        <w:rPr>
          <w:rFonts w:ascii="Times New Roman" w:hAnsi="Times New Roman"/>
        </w:rPr>
        <w:t xml:space="preserve"> Теучежского муниципального района</w:t>
      </w:r>
      <w:r w:rsidRPr="004E3407">
        <w:rPr>
          <w:rFonts w:ascii="Times New Roman" w:hAnsi="Times New Roman"/>
          <w:spacing w:val="-5"/>
        </w:rPr>
        <w:t xml:space="preserve"> </w:t>
      </w:r>
      <w:r w:rsidRPr="004E3407">
        <w:rPr>
          <w:rFonts w:ascii="Times New Roman" w:hAnsi="Times New Roman"/>
        </w:rPr>
        <w:t>Республики</w:t>
      </w:r>
      <w:r w:rsidRPr="004E3407">
        <w:rPr>
          <w:rFonts w:ascii="Times New Roman" w:hAnsi="Times New Roman"/>
          <w:spacing w:val="-5"/>
        </w:rPr>
        <w:t xml:space="preserve"> </w:t>
      </w:r>
      <w:r w:rsidRPr="004E3407">
        <w:rPr>
          <w:rFonts w:ascii="Times New Roman" w:hAnsi="Times New Roman"/>
        </w:rPr>
        <w:t xml:space="preserve">Адыгея» </w:t>
      </w:r>
    </w:p>
    <w:p w:rsidR="008329A1" w:rsidRPr="004E3407" w:rsidRDefault="008329A1" w:rsidP="008329A1">
      <w:pPr>
        <w:spacing w:after="0" w:line="240" w:lineRule="auto"/>
        <w:jc w:val="center"/>
        <w:rPr>
          <w:rFonts w:ascii="Times New Roman" w:hAnsi="Times New Roman"/>
        </w:rPr>
      </w:pPr>
      <w:r w:rsidRPr="004E3407">
        <w:rPr>
          <w:rFonts w:ascii="Times New Roman" w:hAnsi="Times New Roman"/>
        </w:rPr>
        <w:t>и выборов Главы муниципального</w:t>
      </w:r>
      <w:r w:rsidRPr="004E3407">
        <w:rPr>
          <w:rFonts w:ascii="Times New Roman" w:hAnsi="Times New Roman"/>
          <w:spacing w:val="-4"/>
        </w:rPr>
        <w:t xml:space="preserve"> </w:t>
      </w:r>
      <w:r w:rsidRPr="004E3407">
        <w:rPr>
          <w:rFonts w:ascii="Times New Roman" w:hAnsi="Times New Roman"/>
        </w:rPr>
        <w:t>образования</w:t>
      </w:r>
    </w:p>
    <w:p w:rsidR="008329A1" w:rsidRPr="004E3407" w:rsidRDefault="008329A1" w:rsidP="008329A1">
      <w:pPr>
        <w:spacing w:after="0" w:line="240" w:lineRule="auto"/>
        <w:jc w:val="center"/>
        <w:rPr>
          <w:rFonts w:ascii="Times New Roman" w:hAnsi="Times New Roman"/>
          <w:spacing w:val="-5"/>
        </w:rPr>
      </w:pPr>
      <w:r w:rsidRPr="004E3407">
        <w:rPr>
          <w:rFonts w:ascii="Times New Roman" w:hAnsi="Times New Roman"/>
          <w:spacing w:val="-5"/>
        </w:rPr>
        <w:t xml:space="preserve"> «</w:t>
      </w:r>
      <w:r w:rsidRPr="004E3407">
        <w:rPr>
          <w:rFonts w:ascii="Times New Roman" w:hAnsi="Times New Roman"/>
        </w:rPr>
        <w:t>Понежукайское сельское поселение Теучежского муниципального района</w:t>
      </w:r>
      <w:r w:rsidRPr="004E3407">
        <w:rPr>
          <w:rFonts w:ascii="Times New Roman" w:hAnsi="Times New Roman"/>
          <w:spacing w:val="-5"/>
        </w:rPr>
        <w:t xml:space="preserve"> </w:t>
      </w:r>
    </w:p>
    <w:p w:rsidR="008329A1" w:rsidRPr="004E3407" w:rsidRDefault="008329A1" w:rsidP="008329A1">
      <w:pPr>
        <w:spacing w:after="0" w:line="240" w:lineRule="auto"/>
        <w:jc w:val="center"/>
        <w:rPr>
          <w:rFonts w:ascii="Times New Roman" w:hAnsi="Times New Roman"/>
        </w:rPr>
      </w:pPr>
      <w:r w:rsidRPr="004E3407">
        <w:rPr>
          <w:rFonts w:ascii="Times New Roman" w:hAnsi="Times New Roman"/>
        </w:rPr>
        <w:t>Республики</w:t>
      </w:r>
      <w:r w:rsidRPr="004E3407">
        <w:rPr>
          <w:rFonts w:ascii="Times New Roman" w:hAnsi="Times New Roman"/>
          <w:spacing w:val="-5"/>
        </w:rPr>
        <w:t xml:space="preserve"> </w:t>
      </w:r>
      <w:r w:rsidRPr="004E3407">
        <w:rPr>
          <w:rFonts w:ascii="Times New Roman" w:hAnsi="Times New Roman"/>
        </w:rPr>
        <w:t>Адыгея» по результатам конкурса</w:t>
      </w:r>
    </w:p>
    <w:p w:rsidR="008329A1" w:rsidRDefault="008329A1" w:rsidP="008329A1"/>
    <w:p w:rsidR="008329A1" w:rsidRPr="00FD0FE9" w:rsidRDefault="008329A1" w:rsidP="008329A1">
      <w:pPr>
        <w:pStyle w:val="a3"/>
        <w:spacing w:line="237" w:lineRule="auto"/>
        <w:ind w:right="572" w:firstLine="720"/>
        <w:jc w:val="both"/>
        <w:rPr>
          <w:color w:val="000000"/>
        </w:rPr>
      </w:pPr>
      <w:proofErr w:type="gramStart"/>
      <w:r>
        <w:t xml:space="preserve">В соответствии </w:t>
      </w:r>
      <w:r w:rsidRPr="00FD0FE9">
        <w:rPr>
          <w:color w:val="000000"/>
        </w:rPr>
        <w:t xml:space="preserve">с </w:t>
      </w:r>
      <w:hyperlink r:id="rId7">
        <w:r w:rsidRPr="00FD0FE9">
          <w:rPr>
            <w:color w:val="000000"/>
          </w:rPr>
          <w:t>Федеральным законом</w:t>
        </w:r>
      </w:hyperlink>
      <w:r w:rsidRPr="00FD0FE9">
        <w:rPr>
          <w:color w:val="000000"/>
        </w:rPr>
        <w:t xml:space="preserve"> от 20 марта </w:t>
      </w:r>
      <w:smartTag w:uri="urn:schemas-microsoft-com:office:smarttags" w:element="metricconverter">
        <w:smartTagPr>
          <w:attr w:name="ProductID" w:val="2025 г"/>
        </w:smartTagPr>
        <w:r w:rsidRPr="00FD0FE9">
          <w:rPr>
            <w:color w:val="000000"/>
          </w:rPr>
          <w:t>2025 г</w:t>
        </w:r>
      </w:smartTag>
      <w:r w:rsidRPr="00FD0FE9">
        <w:rPr>
          <w:color w:val="000000"/>
        </w:rPr>
        <w:t xml:space="preserve">. N 33-ФЗ "Об общих принципах организации местного самоуправления в единой системе публичной власти", </w:t>
      </w:r>
      <w:hyperlink r:id="rId8">
        <w:r w:rsidRPr="00FD0FE9">
          <w:rPr>
            <w:color w:val="000000"/>
          </w:rPr>
          <w:t>Закона</w:t>
        </w:r>
      </w:hyperlink>
      <w:r w:rsidRPr="00FD0FE9">
        <w:rPr>
          <w:rFonts w:ascii="Arial" w:hAnsi="Arial"/>
          <w:color w:val="000000"/>
        </w:rPr>
        <w:t xml:space="preserve"> </w:t>
      </w:r>
      <w:r w:rsidRPr="00FD0FE9">
        <w:rPr>
          <w:color w:val="000000"/>
        </w:rPr>
        <w:t xml:space="preserve">Республики Адыгея от 31.03.2005 года N 294 "О местном самоуправлении", руководствуясь </w:t>
      </w:r>
      <w:hyperlink r:id="rId9">
        <w:r w:rsidRPr="00FD0FE9">
          <w:rPr>
            <w:color w:val="000000"/>
          </w:rPr>
          <w:t>Уставом</w:t>
        </w:r>
      </w:hyperlink>
      <w:r w:rsidRPr="00FD0FE9">
        <w:rPr>
          <w:rFonts w:ascii="Arial" w:hAnsi="Arial"/>
          <w:color w:val="000000"/>
        </w:rPr>
        <w:t xml:space="preserve"> </w:t>
      </w:r>
      <w:r w:rsidRPr="00FD0FE9">
        <w:rPr>
          <w:color w:val="000000"/>
        </w:rPr>
        <w:t>муниципального</w:t>
      </w:r>
      <w:r w:rsidRPr="00FD0FE9">
        <w:rPr>
          <w:color w:val="000000"/>
          <w:spacing w:val="-4"/>
        </w:rPr>
        <w:t xml:space="preserve"> </w:t>
      </w:r>
      <w:r w:rsidRPr="00FD0FE9">
        <w:rPr>
          <w:color w:val="000000"/>
        </w:rPr>
        <w:t>образования</w:t>
      </w:r>
      <w:r w:rsidRPr="00FD0FE9">
        <w:rPr>
          <w:color w:val="000000"/>
          <w:spacing w:val="-5"/>
        </w:rPr>
        <w:t xml:space="preserve"> «</w:t>
      </w:r>
      <w:r w:rsidRPr="00FD0FE9">
        <w:rPr>
          <w:color w:val="000000"/>
        </w:rPr>
        <w:t>Понежукайское сельское поселение Теучежского муниципального района</w:t>
      </w:r>
      <w:r w:rsidRPr="00FD0FE9">
        <w:rPr>
          <w:color w:val="000000"/>
          <w:spacing w:val="-5"/>
        </w:rPr>
        <w:t xml:space="preserve"> </w:t>
      </w:r>
      <w:r w:rsidRPr="00FD0FE9">
        <w:rPr>
          <w:color w:val="000000"/>
        </w:rPr>
        <w:t>Республики</w:t>
      </w:r>
      <w:r w:rsidRPr="00FD0FE9">
        <w:rPr>
          <w:color w:val="000000"/>
          <w:spacing w:val="-5"/>
        </w:rPr>
        <w:t xml:space="preserve"> </w:t>
      </w:r>
      <w:r w:rsidRPr="00FD0FE9">
        <w:rPr>
          <w:color w:val="000000"/>
        </w:rPr>
        <w:t>Адыгея»,</w:t>
      </w:r>
      <w:r w:rsidRPr="00FD0FE9">
        <w:rPr>
          <w:color w:val="000000"/>
          <w:spacing w:val="-4"/>
        </w:rPr>
        <w:t xml:space="preserve"> </w:t>
      </w:r>
      <w:r w:rsidRPr="00FD0FE9">
        <w:rPr>
          <w:color w:val="000000"/>
        </w:rPr>
        <w:t>Совет</w:t>
      </w:r>
      <w:r w:rsidRPr="00FD0FE9">
        <w:rPr>
          <w:color w:val="000000"/>
          <w:spacing w:val="-4"/>
        </w:rPr>
        <w:t xml:space="preserve"> </w:t>
      </w:r>
      <w:r w:rsidRPr="00FD0FE9">
        <w:rPr>
          <w:color w:val="000000"/>
        </w:rPr>
        <w:t>народных депутатов муниципального образования муниципального</w:t>
      </w:r>
      <w:r w:rsidRPr="00FD0FE9">
        <w:rPr>
          <w:color w:val="000000"/>
          <w:spacing w:val="-4"/>
        </w:rPr>
        <w:t xml:space="preserve"> </w:t>
      </w:r>
      <w:r w:rsidRPr="00FD0FE9">
        <w:rPr>
          <w:color w:val="000000"/>
        </w:rPr>
        <w:t>образования</w:t>
      </w:r>
      <w:r w:rsidRPr="00FD0FE9">
        <w:rPr>
          <w:color w:val="000000"/>
          <w:spacing w:val="-5"/>
        </w:rPr>
        <w:t xml:space="preserve"> «</w:t>
      </w:r>
      <w:r w:rsidRPr="00FD0FE9">
        <w:rPr>
          <w:color w:val="000000"/>
        </w:rPr>
        <w:t>Понежукайское сельское поселение Теучежского муниципального района</w:t>
      </w:r>
      <w:r w:rsidRPr="00FD0FE9">
        <w:rPr>
          <w:color w:val="000000"/>
          <w:spacing w:val="-5"/>
        </w:rPr>
        <w:t xml:space="preserve"> </w:t>
      </w:r>
      <w:r w:rsidRPr="00FD0FE9">
        <w:rPr>
          <w:color w:val="000000"/>
        </w:rPr>
        <w:t>Республики</w:t>
      </w:r>
      <w:proofErr w:type="gramEnd"/>
      <w:r w:rsidRPr="00FD0FE9">
        <w:rPr>
          <w:color w:val="000000"/>
          <w:spacing w:val="-5"/>
        </w:rPr>
        <w:t xml:space="preserve"> </w:t>
      </w:r>
      <w:r w:rsidRPr="00FD0FE9">
        <w:rPr>
          <w:color w:val="000000"/>
        </w:rPr>
        <w:t>Адыгея»</w:t>
      </w:r>
    </w:p>
    <w:p w:rsidR="008329A1" w:rsidRPr="00FD0FE9" w:rsidRDefault="008329A1" w:rsidP="008329A1">
      <w:pPr>
        <w:pStyle w:val="a3"/>
        <w:spacing w:line="237" w:lineRule="auto"/>
        <w:ind w:right="572" w:firstLine="720"/>
        <w:jc w:val="both"/>
        <w:rPr>
          <w:color w:val="000000"/>
        </w:rPr>
      </w:pPr>
    </w:p>
    <w:p w:rsidR="008329A1" w:rsidRPr="00FD0FE9" w:rsidRDefault="008329A1" w:rsidP="008329A1">
      <w:pPr>
        <w:pStyle w:val="a3"/>
        <w:spacing w:line="237" w:lineRule="auto"/>
        <w:ind w:right="572" w:firstLine="720"/>
        <w:jc w:val="center"/>
        <w:rPr>
          <w:color w:val="000000"/>
          <w:spacing w:val="-2"/>
        </w:rPr>
      </w:pPr>
      <w:r w:rsidRPr="00FD0FE9">
        <w:rPr>
          <w:color w:val="000000"/>
        </w:rPr>
        <w:t>Р</w:t>
      </w:r>
      <w:r w:rsidRPr="00FD0FE9">
        <w:rPr>
          <w:color w:val="000000"/>
          <w:spacing w:val="-2"/>
        </w:rPr>
        <w:t>ешил:</w:t>
      </w:r>
    </w:p>
    <w:p w:rsidR="008329A1" w:rsidRPr="00FD0FE9" w:rsidRDefault="008329A1" w:rsidP="008329A1">
      <w:pPr>
        <w:pStyle w:val="a3"/>
        <w:spacing w:line="237" w:lineRule="auto"/>
        <w:ind w:right="572" w:firstLine="720"/>
        <w:jc w:val="both"/>
        <w:rPr>
          <w:color w:val="000000"/>
        </w:rPr>
      </w:pPr>
    </w:p>
    <w:p w:rsidR="008329A1" w:rsidRPr="00FD0FE9" w:rsidRDefault="008329A1" w:rsidP="008329A1">
      <w:pPr>
        <w:pStyle w:val="11"/>
        <w:numPr>
          <w:ilvl w:val="0"/>
          <w:numId w:val="1"/>
        </w:numPr>
        <w:tabs>
          <w:tab w:val="left" w:pos="961"/>
        </w:tabs>
        <w:spacing w:line="237" w:lineRule="auto"/>
        <w:ind w:left="7" w:right="573" w:firstLine="720"/>
        <w:rPr>
          <w:color w:val="000000"/>
        </w:rPr>
      </w:pPr>
      <w:bookmarkStart w:id="0" w:name="Пункт_1"/>
      <w:bookmarkEnd w:id="0"/>
      <w:r w:rsidRPr="00FD0FE9">
        <w:rPr>
          <w:color w:val="000000"/>
        </w:rPr>
        <w:t xml:space="preserve">Утвердить </w:t>
      </w:r>
      <w:hyperlink w:anchor="_bookmark0" w:history="1">
        <w:r w:rsidRPr="00FD0FE9">
          <w:rPr>
            <w:color w:val="000000"/>
          </w:rPr>
          <w:t>Положение</w:t>
        </w:r>
      </w:hyperlink>
      <w:r w:rsidRPr="00FD0FE9">
        <w:rPr>
          <w:rFonts w:ascii="Arial" w:hAnsi="Arial"/>
          <w:color w:val="000000"/>
        </w:rPr>
        <w:t xml:space="preserve"> </w:t>
      </w:r>
      <w:r w:rsidRPr="00FD0FE9">
        <w:rPr>
          <w:color w:val="000000"/>
        </w:rPr>
        <w:t>о порядке проведения конкурса по отбору кандидатов для замещения должности Главы  муниципального</w:t>
      </w:r>
      <w:r w:rsidRPr="00FD0FE9">
        <w:rPr>
          <w:color w:val="000000"/>
          <w:spacing w:val="-4"/>
        </w:rPr>
        <w:t xml:space="preserve"> </w:t>
      </w:r>
      <w:r w:rsidRPr="00FD0FE9">
        <w:rPr>
          <w:color w:val="000000"/>
        </w:rPr>
        <w:t>образования</w:t>
      </w:r>
      <w:r w:rsidRPr="00FD0FE9">
        <w:rPr>
          <w:color w:val="000000"/>
          <w:spacing w:val="-5"/>
        </w:rPr>
        <w:t xml:space="preserve"> «</w:t>
      </w:r>
      <w:r w:rsidRPr="00FD0FE9">
        <w:rPr>
          <w:color w:val="000000"/>
        </w:rPr>
        <w:t>Понежукайское сельское поселение Теучежского муниципального района</w:t>
      </w:r>
      <w:r w:rsidRPr="00FD0FE9">
        <w:rPr>
          <w:color w:val="000000"/>
          <w:spacing w:val="-5"/>
        </w:rPr>
        <w:t xml:space="preserve"> </w:t>
      </w:r>
      <w:r w:rsidRPr="00FD0FE9">
        <w:rPr>
          <w:color w:val="000000"/>
        </w:rPr>
        <w:t>Республики</w:t>
      </w:r>
      <w:r w:rsidRPr="00FD0FE9">
        <w:rPr>
          <w:color w:val="000000"/>
          <w:spacing w:val="-5"/>
        </w:rPr>
        <w:t xml:space="preserve"> </w:t>
      </w:r>
      <w:r w:rsidRPr="00FD0FE9">
        <w:rPr>
          <w:color w:val="000000"/>
        </w:rPr>
        <w:t>Адыгея» и выборов Главы муниципального</w:t>
      </w:r>
      <w:r w:rsidRPr="00FD0FE9">
        <w:rPr>
          <w:color w:val="000000"/>
          <w:spacing w:val="-4"/>
        </w:rPr>
        <w:t xml:space="preserve"> </w:t>
      </w:r>
      <w:r w:rsidRPr="00FD0FE9">
        <w:rPr>
          <w:color w:val="000000"/>
        </w:rPr>
        <w:t>образования</w:t>
      </w:r>
      <w:r w:rsidRPr="00FD0FE9">
        <w:rPr>
          <w:color w:val="000000"/>
          <w:spacing w:val="-5"/>
        </w:rPr>
        <w:t xml:space="preserve"> «</w:t>
      </w:r>
      <w:r w:rsidRPr="00FD0FE9">
        <w:rPr>
          <w:color w:val="000000"/>
        </w:rPr>
        <w:t>Понежукайское сельское поселение Теучежского муниципального района</w:t>
      </w:r>
      <w:r w:rsidRPr="00FD0FE9">
        <w:rPr>
          <w:color w:val="000000"/>
          <w:spacing w:val="-5"/>
        </w:rPr>
        <w:t xml:space="preserve"> </w:t>
      </w:r>
      <w:r w:rsidRPr="00FD0FE9">
        <w:rPr>
          <w:color w:val="000000"/>
        </w:rPr>
        <w:t>Республики</w:t>
      </w:r>
      <w:r w:rsidRPr="00FD0FE9">
        <w:rPr>
          <w:color w:val="000000"/>
          <w:spacing w:val="-5"/>
        </w:rPr>
        <w:t xml:space="preserve"> </w:t>
      </w:r>
      <w:r w:rsidRPr="00FD0FE9">
        <w:rPr>
          <w:color w:val="000000"/>
        </w:rPr>
        <w:t>Адыгея» по результатам конкурса в новой редакции</w:t>
      </w:r>
      <w:r w:rsidR="00D73370">
        <w:rPr>
          <w:color w:val="000000"/>
        </w:rPr>
        <w:t>»</w:t>
      </w:r>
      <w:r w:rsidRPr="00FD0FE9">
        <w:rPr>
          <w:color w:val="000000"/>
        </w:rPr>
        <w:t xml:space="preserve"> (прилагается).</w:t>
      </w:r>
    </w:p>
    <w:p w:rsidR="008329A1" w:rsidRPr="00FD0FE9" w:rsidRDefault="008329A1" w:rsidP="008329A1">
      <w:pPr>
        <w:pStyle w:val="11"/>
        <w:numPr>
          <w:ilvl w:val="0"/>
          <w:numId w:val="1"/>
        </w:numPr>
        <w:tabs>
          <w:tab w:val="left" w:pos="1066"/>
        </w:tabs>
        <w:spacing w:line="237" w:lineRule="auto"/>
        <w:ind w:left="7" w:right="573" w:firstLine="720"/>
        <w:rPr>
          <w:color w:val="000000"/>
        </w:rPr>
      </w:pPr>
      <w:bookmarkStart w:id="1" w:name="Пункт_2"/>
      <w:bookmarkEnd w:id="1"/>
      <w:r w:rsidRPr="00FD0FE9">
        <w:rPr>
          <w:color w:val="000000"/>
        </w:rPr>
        <w:t xml:space="preserve">Признать утратившими силу </w:t>
      </w:r>
      <w:hyperlink r:id="rId10">
        <w:r w:rsidRPr="00FD0FE9">
          <w:rPr>
            <w:color w:val="000000"/>
          </w:rPr>
          <w:t>Решение</w:t>
        </w:r>
      </w:hyperlink>
      <w:r w:rsidRPr="00FD0FE9">
        <w:rPr>
          <w:rFonts w:ascii="Arial" w:hAnsi="Arial"/>
          <w:color w:val="000000"/>
        </w:rPr>
        <w:t xml:space="preserve"> </w:t>
      </w:r>
      <w:r w:rsidRPr="00FD0FE9">
        <w:rPr>
          <w:color w:val="000000"/>
        </w:rPr>
        <w:t>Совета народных депутатов муниципального образования «Понежукайское сельское поселение» от 27.05.2022 года № 27  «Положение о порядке проведения конкурса по отбору кандидатов для замещения должности главы муниципального образования  и выборов главы муниципального образования по результатам конкурса.</w:t>
      </w:r>
    </w:p>
    <w:p w:rsidR="008329A1" w:rsidRPr="00FD0FE9" w:rsidRDefault="008329A1" w:rsidP="008329A1">
      <w:pPr>
        <w:pStyle w:val="11"/>
        <w:numPr>
          <w:ilvl w:val="0"/>
          <w:numId w:val="1"/>
        </w:numPr>
        <w:tabs>
          <w:tab w:val="left" w:pos="1078"/>
        </w:tabs>
        <w:spacing w:line="237" w:lineRule="auto"/>
        <w:ind w:left="7" w:right="572" w:firstLine="720"/>
        <w:rPr>
          <w:color w:val="000000"/>
        </w:rPr>
      </w:pPr>
      <w:bookmarkStart w:id="2" w:name="Пункт_3"/>
      <w:bookmarkEnd w:id="2"/>
      <w:r w:rsidRPr="00FD0FE9">
        <w:rPr>
          <w:color w:val="000000"/>
        </w:rPr>
        <w:t xml:space="preserve">Настоящее решение </w:t>
      </w:r>
      <w:hyperlink r:id="rId11">
        <w:r w:rsidRPr="00FD0FE9">
          <w:rPr>
            <w:color w:val="000000"/>
          </w:rPr>
          <w:t>опубликовать</w:t>
        </w:r>
      </w:hyperlink>
      <w:r w:rsidRPr="00FD0FE9">
        <w:rPr>
          <w:rFonts w:ascii="Arial" w:hAnsi="Arial"/>
          <w:color w:val="000000"/>
        </w:rPr>
        <w:t xml:space="preserve"> </w:t>
      </w:r>
      <w:r w:rsidRPr="00FD0FE9">
        <w:rPr>
          <w:color w:val="000000"/>
        </w:rPr>
        <w:t xml:space="preserve"> на официальном сайте администр</w:t>
      </w:r>
      <w:r>
        <w:rPr>
          <w:color w:val="000000"/>
        </w:rPr>
        <w:t>ации муниципального образования «Понежукайское сельское поселение».</w:t>
      </w:r>
    </w:p>
    <w:p w:rsidR="008329A1" w:rsidRPr="00FD0FE9" w:rsidRDefault="008329A1" w:rsidP="008329A1">
      <w:pPr>
        <w:pStyle w:val="11"/>
        <w:numPr>
          <w:ilvl w:val="0"/>
          <w:numId w:val="1"/>
        </w:numPr>
        <w:tabs>
          <w:tab w:val="left" w:pos="948"/>
        </w:tabs>
        <w:spacing w:line="246" w:lineRule="exact"/>
        <w:ind w:left="948" w:hanging="220"/>
        <w:rPr>
          <w:color w:val="000000"/>
        </w:rPr>
      </w:pPr>
      <w:bookmarkStart w:id="3" w:name="Пункт_4"/>
      <w:bookmarkEnd w:id="3"/>
      <w:r w:rsidRPr="00FD0FE9">
        <w:rPr>
          <w:color w:val="000000"/>
        </w:rPr>
        <w:t>Настоящее</w:t>
      </w:r>
      <w:r w:rsidRPr="00FD0FE9">
        <w:rPr>
          <w:color w:val="000000"/>
          <w:spacing w:val="-5"/>
        </w:rPr>
        <w:t xml:space="preserve"> </w:t>
      </w:r>
      <w:r w:rsidRPr="00FD0FE9">
        <w:rPr>
          <w:color w:val="000000"/>
        </w:rPr>
        <w:t>решение</w:t>
      </w:r>
      <w:r w:rsidRPr="00FD0FE9">
        <w:rPr>
          <w:color w:val="000000"/>
          <w:spacing w:val="-3"/>
        </w:rPr>
        <w:t xml:space="preserve"> </w:t>
      </w:r>
      <w:r w:rsidRPr="00FD0FE9">
        <w:rPr>
          <w:color w:val="000000"/>
        </w:rPr>
        <w:t>вступает</w:t>
      </w:r>
      <w:r w:rsidRPr="00FD0FE9">
        <w:rPr>
          <w:color w:val="000000"/>
          <w:spacing w:val="-2"/>
        </w:rPr>
        <w:t xml:space="preserve"> </w:t>
      </w:r>
      <w:r w:rsidRPr="00FD0FE9">
        <w:rPr>
          <w:color w:val="000000"/>
        </w:rPr>
        <w:t>в</w:t>
      </w:r>
      <w:r w:rsidRPr="00FD0FE9">
        <w:rPr>
          <w:color w:val="000000"/>
          <w:spacing w:val="-3"/>
        </w:rPr>
        <w:t xml:space="preserve"> </w:t>
      </w:r>
      <w:r w:rsidRPr="00FD0FE9">
        <w:rPr>
          <w:color w:val="000000"/>
        </w:rPr>
        <w:t>силу</w:t>
      </w:r>
      <w:r w:rsidRPr="00FD0FE9">
        <w:rPr>
          <w:color w:val="000000"/>
          <w:spacing w:val="-2"/>
        </w:rPr>
        <w:t xml:space="preserve"> </w:t>
      </w:r>
      <w:r w:rsidRPr="00FD0FE9">
        <w:rPr>
          <w:color w:val="000000"/>
        </w:rPr>
        <w:t>со</w:t>
      </w:r>
      <w:r w:rsidRPr="00FD0FE9">
        <w:rPr>
          <w:color w:val="000000"/>
          <w:spacing w:val="-2"/>
        </w:rPr>
        <w:t xml:space="preserve"> </w:t>
      </w:r>
      <w:r w:rsidRPr="00FD0FE9">
        <w:rPr>
          <w:color w:val="000000"/>
        </w:rPr>
        <w:t>дня</w:t>
      </w:r>
      <w:r w:rsidRPr="00FD0FE9">
        <w:rPr>
          <w:color w:val="000000"/>
          <w:spacing w:val="-3"/>
        </w:rPr>
        <w:t xml:space="preserve"> </w:t>
      </w:r>
      <w:r w:rsidRPr="00FD0FE9">
        <w:rPr>
          <w:color w:val="000000"/>
        </w:rPr>
        <w:t>его</w:t>
      </w:r>
      <w:r w:rsidRPr="00FD0FE9">
        <w:rPr>
          <w:color w:val="000000"/>
          <w:spacing w:val="-2"/>
        </w:rPr>
        <w:t xml:space="preserve"> </w:t>
      </w:r>
      <w:hyperlink r:id="rId12">
        <w:r w:rsidRPr="00FD0FE9">
          <w:rPr>
            <w:color w:val="000000"/>
            <w:spacing w:val="-2"/>
          </w:rPr>
          <w:t>опубликования</w:t>
        </w:r>
      </w:hyperlink>
      <w:r w:rsidRPr="00FD0FE9">
        <w:rPr>
          <w:color w:val="000000"/>
          <w:spacing w:val="-2"/>
        </w:rPr>
        <w:t>.</w:t>
      </w:r>
    </w:p>
    <w:p w:rsidR="008329A1" w:rsidRPr="00FD0FE9" w:rsidRDefault="008329A1" w:rsidP="008329A1">
      <w:pPr>
        <w:tabs>
          <w:tab w:val="left" w:pos="948"/>
        </w:tabs>
        <w:spacing w:line="246" w:lineRule="exact"/>
        <w:jc w:val="both"/>
        <w:rPr>
          <w:color w:val="000000"/>
        </w:rPr>
      </w:pPr>
    </w:p>
    <w:p w:rsidR="008329A1" w:rsidRPr="004E3407" w:rsidRDefault="008329A1" w:rsidP="008329A1">
      <w:pPr>
        <w:tabs>
          <w:tab w:val="left" w:pos="948"/>
        </w:tabs>
        <w:spacing w:after="0" w:line="240" w:lineRule="auto"/>
        <w:jc w:val="both"/>
        <w:rPr>
          <w:rFonts w:ascii="Times New Roman" w:hAnsi="Times New Roman"/>
        </w:rPr>
      </w:pPr>
      <w:r w:rsidRPr="004E3407">
        <w:rPr>
          <w:rFonts w:ascii="Times New Roman" w:hAnsi="Times New Roman"/>
        </w:rPr>
        <w:t>Председатель Совета народных депутатов</w:t>
      </w:r>
    </w:p>
    <w:p w:rsidR="008329A1" w:rsidRPr="004E3407" w:rsidRDefault="008329A1" w:rsidP="008329A1">
      <w:pPr>
        <w:tabs>
          <w:tab w:val="left" w:pos="948"/>
        </w:tabs>
        <w:spacing w:after="0" w:line="240" w:lineRule="auto"/>
        <w:jc w:val="both"/>
        <w:rPr>
          <w:rFonts w:ascii="Times New Roman" w:hAnsi="Times New Roman"/>
        </w:rPr>
      </w:pPr>
      <w:r w:rsidRPr="004E3407">
        <w:rPr>
          <w:rFonts w:ascii="Times New Roman" w:hAnsi="Times New Roman"/>
        </w:rPr>
        <w:t>муниципального образования</w:t>
      </w:r>
    </w:p>
    <w:p w:rsidR="008329A1" w:rsidRDefault="008329A1" w:rsidP="008329A1">
      <w:pPr>
        <w:tabs>
          <w:tab w:val="left" w:pos="948"/>
        </w:tabs>
        <w:spacing w:after="0" w:line="240" w:lineRule="auto"/>
        <w:jc w:val="both"/>
        <w:rPr>
          <w:rFonts w:ascii="Times New Roman" w:hAnsi="Times New Roman"/>
        </w:rPr>
      </w:pPr>
      <w:r w:rsidRPr="004E3407">
        <w:rPr>
          <w:rFonts w:ascii="Times New Roman" w:hAnsi="Times New Roman"/>
        </w:rPr>
        <w:t xml:space="preserve">«Понежукайское сельское поселение»                  </w:t>
      </w:r>
      <w:r>
        <w:rPr>
          <w:rFonts w:ascii="Times New Roman" w:hAnsi="Times New Roman"/>
        </w:rPr>
        <w:t xml:space="preserve">                      </w:t>
      </w:r>
      <w:r w:rsidRPr="004E3407">
        <w:rPr>
          <w:rFonts w:ascii="Times New Roman" w:hAnsi="Times New Roman"/>
        </w:rPr>
        <w:t xml:space="preserve">       </w:t>
      </w:r>
      <w:r>
        <w:rPr>
          <w:rFonts w:ascii="Times New Roman" w:hAnsi="Times New Roman"/>
        </w:rPr>
        <w:t xml:space="preserve">                         </w:t>
      </w:r>
      <w:r w:rsidRPr="004E3407">
        <w:rPr>
          <w:rFonts w:ascii="Times New Roman" w:hAnsi="Times New Roman"/>
        </w:rPr>
        <w:t xml:space="preserve">  А.А. Намитоков</w:t>
      </w:r>
    </w:p>
    <w:p w:rsidR="008329A1" w:rsidRDefault="008329A1" w:rsidP="008329A1">
      <w:pPr>
        <w:tabs>
          <w:tab w:val="left" w:pos="948"/>
        </w:tabs>
        <w:spacing w:after="0" w:line="240" w:lineRule="auto"/>
        <w:jc w:val="both"/>
        <w:rPr>
          <w:rFonts w:ascii="Times New Roman" w:hAnsi="Times New Roman"/>
        </w:rPr>
      </w:pPr>
    </w:p>
    <w:p w:rsidR="008329A1" w:rsidRDefault="008329A1" w:rsidP="008329A1">
      <w:pPr>
        <w:tabs>
          <w:tab w:val="left" w:pos="948"/>
        </w:tabs>
        <w:spacing w:after="0" w:line="240" w:lineRule="auto"/>
        <w:jc w:val="both"/>
        <w:rPr>
          <w:rFonts w:ascii="Times New Roman" w:hAnsi="Times New Roman"/>
        </w:rPr>
      </w:pPr>
    </w:p>
    <w:p w:rsidR="008329A1" w:rsidRPr="004E3407" w:rsidRDefault="008329A1" w:rsidP="008329A1">
      <w:pPr>
        <w:tabs>
          <w:tab w:val="left" w:pos="948"/>
        </w:tabs>
        <w:spacing w:after="0" w:line="240" w:lineRule="auto"/>
        <w:jc w:val="both"/>
        <w:rPr>
          <w:rFonts w:ascii="Times New Roman" w:hAnsi="Times New Roman"/>
        </w:rPr>
      </w:pPr>
      <w:r>
        <w:rPr>
          <w:rFonts w:ascii="Times New Roman" w:hAnsi="Times New Roman"/>
        </w:rPr>
        <w:t xml:space="preserve">Глава </w:t>
      </w:r>
      <w:r w:rsidRPr="004E3407">
        <w:rPr>
          <w:rFonts w:ascii="Times New Roman" w:hAnsi="Times New Roman"/>
        </w:rPr>
        <w:t>муниципального образования</w:t>
      </w:r>
    </w:p>
    <w:p w:rsidR="008329A1" w:rsidRDefault="008329A1" w:rsidP="008329A1">
      <w:pPr>
        <w:tabs>
          <w:tab w:val="left" w:pos="948"/>
        </w:tabs>
        <w:spacing w:after="0" w:line="240" w:lineRule="auto"/>
        <w:jc w:val="both"/>
        <w:rPr>
          <w:rFonts w:ascii="Times New Roman" w:hAnsi="Times New Roman"/>
        </w:rPr>
      </w:pPr>
      <w:r w:rsidRPr="004E3407">
        <w:rPr>
          <w:rFonts w:ascii="Times New Roman" w:hAnsi="Times New Roman"/>
        </w:rPr>
        <w:t xml:space="preserve">«Понежукайское сельское поселение»                  </w:t>
      </w:r>
      <w:r>
        <w:rPr>
          <w:rFonts w:ascii="Times New Roman" w:hAnsi="Times New Roman"/>
        </w:rPr>
        <w:t xml:space="preserve">                      </w:t>
      </w:r>
      <w:r w:rsidRPr="004E3407">
        <w:rPr>
          <w:rFonts w:ascii="Times New Roman" w:hAnsi="Times New Roman"/>
        </w:rPr>
        <w:t xml:space="preserve">       </w:t>
      </w:r>
      <w:r>
        <w:rPr>
          <w:rFonts w:ascii="Times New Roman" w:hAnsi="Times New Roman"/>
        </w:rPr>
        <w:t xml:space="preserve">                         </w:t>
      </w:r>
      <w:r w:rsidRPr="004E3407">
        <w:rPr>
          <w:rFonts w:ascii="Times New Roman" w:hAnsi="Times New Roman"/>
        </w:rPr>
        <w:t xml:space="preserve"> </w:t>
      </w:r>
      <w:r>
        <w:rPr>
          <w:rFonts w:ascii="Times New Roman" w:hAnsi="Times New Roman"/>
        </w:rPr>
        <w:t xml:space="preserve">А.А. </w:t>
      </w:r>
      <w:r w:rsidRPr="004E3407">
        <w:rPr>
          <w:rFonts w:ascii="Times New Roman" w:hAnsi="Times New Roman"/>
        </w:rPr>
        <w:t xml:space="preserve"> </w:t>
      </w:r>
      <w:r>
        <w:rPr>
          <w:rFonts w:ascii="Times New Roman" w:hAnsi="Times New Roman"/>
        </w:rPr>
        <w:t>Кушу</w:t>
      </w:r>
    </w:p>
    <w:p w:rsidR="008329A1" w:rsidRDefault="008329A1" w:rsidP="008329A1">
      <w:pPr>
        <w:tabs>
          <w:tab w:val="left" w:pos="948"/>
        </w:tabs>
        <w:spacing w:after="0" w:line="240" w:lineRule="auto"/>
        <w:jc w:val="both"/>
        <w:rPr>
          <w:rFonts w:ascii="Times New Roman" w:hAnsi="Times New Roman"/>
        </w:rPr>
      </w:pPr>
    </w:p>
    <w:p w:rsidR="008329A1" w:rsidRPr="004E3407" w:rsidRDefault="008329A1" w:rsidP="008329A1">
      <w:pPr>
        <w:tabs>
          <w:tab w:val="left" w:pos="948"/>
        </w:tabs>
        <w:spacing w:after="0" w:line="240" w:lineRule="auto"/>
        <w:jc w:val="both"/>
        <w:rPr>
          <w:rFonts w:ascii="Times New Roman" w:hAnsi="Times New Roman"/>
        </w:rPr>
      </w:pPr>
    </w:p>
    <w:p w:rsidR="008329A1" w:rsidRDefault="008329A1" w:rsidP="008329A1"/>
    <w:p w:rsidR="008329A1" w:rsidRPr="00933D0B" w:rsidRDefault="008329A1" w:rsidP="008329A1">
      <w:pPr>
        <w:spacing w:after="0" w:line="240" w:lineRule="auto"/>
        <w:jc w:val="center"/>
        <w:rPr>
          <w:rFonts w:ascii="Times New Roman" w:hAnsi="Times New Roman"/>
        </w:rPr>
      </w:pPr>
      <w:r>
        <w:rPr>
          <w:rFonts w:ascii="Times New Roman" w:hAnsi="Times New Roman"/>
        </w:rPr>
        <w:lastRenderedPageBreak/>
        <w:t xml:space="preserve">                                                                                      </w:t>
      </w:r>
      <w:r w:rsidRPr="00933D0B">
        <w:rPr>
          <w:rFonts w:ascii="Times New Roman" w:hAnsi="Times New Roman"/>
        </w:rPr>
        <w:t>Приложение № 1 к решению</w:t>
      </w:r>
    </w:p>
    <w:p w:rsidR="008329A1" w:rsidRPr="00933D0B" w:rsidRDefault="008329A1" w:rsidP="008329A1">
      <w:pPr>
        <w:spacing w:after="0" w:line="240" w:lineRule="auto"/>
        <w:jc w:val="center"/>
        <w:rPr>
          <w:rFonts w:ascii="Times New Roman" w:hAnsi="Times New Roman"/>
        </w:rPr>
      </w:pPr>
      <w:r>
        <w:rPr>
          <w:rFonts w:ascii="Times New Roman" w:hAnsi="Times New Roman"/>
        </w:rPr>
        <w:t xml:space="preserve">                                                                                    </w:t>
      </w:r>
      <w:r w:rsidRPr="00933D0B">
        <w:rPr>
          <w:rFonts w:ascii="Times New Roman" w:hAnsi="Times New Roman"/>
        </w:rPr>
        <w:t>Совета народных депутатов</w:t>
      </w:r>
    </w:p>
    <w:p w:rsidR="008329A1" w:rsidRPr="00933D0B" w:rsidRDefault="008329A1" w:rsidP="008329A1">
      <w:pPr>
        <w:spacing w:after="0" w:line="240" w:lineRule="auto"/>
        <w:jc w:val="center"/>
        <w:rPr>
          <w:rFonts w:ascii="Times New Roman" w:hAnsi="Times New Roman"/>
        </w:rPr>
      </w:pPr>
      <w:r>
        <w:rPr>
          <w:rFonts w:ascii="Times New Roman" w:hAnsi="Times New Roman"/>
        </w:rPr>
        <w:t xml:space="preserve">                                                                                       м</w:t>
      </w:r>
      <w:r w:rsidRPr="00933D0B">
        <w:rPr>
          <w:rFonts w:ascii="Times New Roman" w:hAnsi="Times New Roman"/>
        </w:rPr>
        <w:t>униципального образования</w:t>
      </w:r>
    </w:p>
    <w:p w:rsidR="008329A1" w:rsidRPr="00933D0B" w:rsidRDefault="008329A1" w:rsidP="008329A1">
      <w:pPr>
        <w:spacing w:after="0" w:line="240" w:lineRule="auto"/>
        <w:jc w:val="center"/>
        <w:rPr>
          <w:rFonts w:ascii="Times New Roman" w:hAnsi="Times New Roman"/>
        </w:rPr>
      </w:pPr>
      <w:r>
        <w:rPr>
          <w:rFonts w:ascii="Times New Roman" w:hAnsi="Times New Roman"/>
        </w:rPr>
        <w:t xml:space="preserve">                                                                                                     </w:t>
      </w:r>
      <w:r w:rsidRPr="00933D0B">
        <w:rPr>
          <w:rFonts w:ascii="Times New Roman" w:hAnsi="Times New Roman"/>
        </w:rPr>
        <w:t>«Понежукайское сельское поселение»</w:t>
      </w:r>
    </w:p>
    <w:p w:rsidR="008329A1" w:rsidRPr="00933D0B" w:rsidRDefault="008329A1" w:rsidP="008329A1">
      <w:pPr>
        <w:spacing w:after="0" w:line="240" w:lineRule="auto"/>
        <w:jc w:val="center"/>
        <w:rPr>
          <w:rFonts w:ascii="Times New Roman" w:hAnsi="Times New Roman"/>
        </w:rPr>
      </w:pPr>
      <w:r>
        <w:rPr>
          <w:rFonts w:ascii="Times New Roman" w:hAnsi="Times New Roman"/>
        </w:rPr>
        <w:t xml:space="preserve">                                                                        о</w:t>
      </w:r>
      <w:r w:rsidRPr="00933D0B">
        <w:rPr>
          <w:rFonts w:ascii="Times New Roman" w:hAnsi="Times New Roman"/>
        </w:rPr>
        <w:t xml:space="preserve">т ____ </w:t>
      </w:r>
      <w:r>
        <w:rPr>
          <w:rFonts w:ascii="Times New Roman" w:hAnsi="Times New Roman"/>
        </w:rPr>
        <w:t>_________</w:t>
      </w:r>
      <w:r w:rsidRPr="00933D0B">
        <w:rPr>
          <w:rFonts w:ascii="Times New Roman" w:hAnsi="Times New Roman"/>
        </w:rPr>
        <w:t>№</w:t>
      </w:r>
    </w:p>
    <w:p w:rsidR="008329A1" w:rsidRDefault="008329A1" w:rsidP="008329A1">
      <w:pPr>
        <w:jc w:val="center"/>
      </w:pPr>
    </w:p>
    <w:p w:rsidR="008329A1" w:rsidRPr="00933D0B" w:rsidRDefault="008329A1" w:rsidP="008329A1">
      <w:pPr>
        <w:spacing w:after="0" w:line="240" w:lineRule="auto"/>
        <w:rPr>
          <w:rFonts w:ascii="Times New Roman" w:hAnsi="Times New Roman"/>
        </w:rPr>
      </w:pPr>
      <w:bookmarkStart w:id="4" w:name="_GoBack"/>
    </w:p>
    <w:p w:rsidR="008329A1" w:rsidRPr="00D73370" w:rsidRDefault="00D73370" w:rsidP="008329A1">
      <w:pPr>
        <w:spacing w:after="0" w:line="240" w:lineRule="auto"/>
        <w:jc w:val="center"/>
        <w:rPr>
          <w:rFonts w:ascii="Times New Roman" w:hAnsi="Times New Roman"/>
        </w:rPr>
      </w:pPr>
      <w:hyperlink w:anchor="_bookmark0" w:history="1">
        <w:r w:rsidR="008329A1" w:rsidRPr="00D73370">
          <w:rPr>
            <w:rFonts w:ascii="Times New Roman" w:hAnsi="Times New Roman"/>
          </w:rPr>
          <w:t>Положение</w:t>
        </w:r>
      </w:hyperlink>
    </w:p>
    <w:p w:rsidR="008329A1" w:rsidRDefault="008329A1" w:rsidP="008329A1">
      <w:pPr>
        <w:spacing w:after="0" w:line="240" w:lineRule="auto"/>
        <w:jc w:val="center"/>
        <w:rPr>
          <w:rFonts w:ascii="Times New Roman" w:hAnsi="Times New Roman"/>
        </w:rPr>
      </w:pPr>
      <w:r w:rsidRPr="00933D0B">
        <w:rPr>
          <w:rFonts w:ascii="Times New Roman" w:hAnsi="Times New Roman"/>
          <w:color w:val="0F6BBF"/>
        </w:rPr>
        <w:t xml:space="preserve"> </w:t>
      </w:r>
      <w:r w:rsidRPr="00933D0B">
        <w:rPr>
          <w:rFonts w:ascii="Times New Roman" w:hAnsi="Times New Roman"/>
        </w:rPr>
        <w:t>о порядке проведения конкурса по отбору кандидатов для замещения должности Главы  муниципального</w:t>
      </w:r>
      <w:r w:rsidRPr="00933D0B">
        <w:rPr>
          <w:rFonts w:ascii="Times New Roman" w:hAnsi="Times New Roman"/>
          <w:spacing w:val="-4"/>
        </w:rPr>
        <w:t xml:space="preserve"> </w:t>
      </w:r>
      <w:r w:rsidRPr="00933D0B">
        <w:rPr>
          <w:rFonts w:ascii="Times New Roman" w:hAnsi="Times New Roman"/>
        </w:rPr>
        <w:t>образования</w:t>
      </w:r>
      <w:r w:rsidRPr="00933D0B">
        <w:rPr>
          <w:rFonts w:ascii="Times New Roman" w:hAnsi="Times New Roman"/>
          <w:spacing w:val="-5"/>
        </w:rPr>
        <w:t xml:space="preserve"> «</w:t>
      </w:r>
      <w:r w:rsidRPr="00933D0B">
        <w:rPr>
          <w:rFonts w:ascii="Times New Roman" w:hAnsi="Times New Roman"/>
        </w:rPr>
        <w:t>Понежукайское сельское поселение Теучежского муниципального района</w:t>
      </w:r>
      <w:r w:rsidRPr="00933D0B">
        <w:rPr>
          <w:rFonts w:ascii="Times New Roman" w:hAnsi="Times New Roman"/>
          <w:spacing w:val="-5"/>
        </w:rPr>
        <w:t xml:space="preserve"> </w:t>
      </w:r>
      <w:r w:rsidRPr="00933D0B">
        <w:rPr>
          <w:rFonts w:ascii="Times New Roman" w:hAnsi="Times New Roman"/>
        </w:rPr>
        <w:t>Республики</w:t>
      </w:r>
      <w:r w:rsidRPr="00933D0B">
        <w:rPr>
          <w:rFonts w:ascii="Times New Roman" w:hAnsi="Times New Roman"/>
          <w:spacing w:val="-5"/>
        </w:rPr>
        <w:t xml:space="preserve"> </w:t>
      </w:r>
      <w:r w:rsidRPr="00933D0B">
        <w:rPr>
          <w:rFonts w:ascii="Times New Roman" w:hAnsi="Times New Roman"/>
        </w:rPr>
        <w:t>Адыгея» и выборов Главы муниципального</w:t>
      </w:r>
      <w:r w:rsidRPr="00933D0B">
        <w:rPr>
          <w:rFonts w:ascii="Times New Roman" w:hAnsi="Times New Roman"/>
          <w:spacing w:val="-4"/>
        </w:rPr>
        <w:t xml:space="preserve"> </w:t>
      </w:r>
      <w:r w:rsidRPr="00933D0B">
        <w:rPr>
          <w:rFonts w:ascii="Times New Roman" w:hAnsi="Times New Roman"/>
        </w:rPr>
        <w:t>образования</w:t>
      </w:r>
      <w:r w:rsidRPr="00933D0B">
        <w:rPr>
          <w:rFonts w:ascii="Times New Roman" w:hAnsi="Times New Roman"/>
          <w:spacing w:val="-5"/>
        </w:rPr>
        <w:t xml:space="preserve"> «</w:t>
      </w:r>
      <w:r w:rsidRPr="00933D0B">
        <w:rPr>
          <w:rFonts w:ascii="Times New Roman" w:hAnsi="Times New Roman"/>
        </w:rPr>
        <w:t>Понежукайское сельское поселение Теучежского муниципального района</w:t>
      </w:r>
      <w:r w:rsidRPr="00933D0B">
        <w:rPr>
          <w:rFonts w:ascii="Times New Roman" w:hAnsi="Times New Roman"/>
          <w:spacing w:val="-5"/>
        </w:rPr>
        <w:t xml:space="preserve"> </w:t>
      </w:r>
      <w:r w:rsidRPr="00933D0B">
        <w:rPr>
          <w:rFonts w:ascii="Times New Roman" w:hAnsi="Times New Roman"/>
        </w:rPr>
        <w:t>Республики</w:t>
      </w:r>
      <w:r w:rsidRPr="00933D0B">
        <w:rPr>
          <w:rFonts w:ascii="Times New Roman" w:hAnsi="Times New Roman"/>
          <w:spacing w:val="-5"/>
        </w:rPr>
        <w:t xml:space="preserve"> </w:t>
      </w:r>
      <w:r w:rsidRPr="00933D0B">
        <w:rPr>
          <w:rFonts w:ascii="Times New Roman" w:hAnsi="Times New Roman"/>
        </w:rPr>
        <w:t>Адыгея»</w:t>
      </w:r>
    </w:p>
    <w:p w:rsidR="008329A1" w:rsidRDefault="008329A1" w:rsidP="008329A1">
      <w:pPr>
        <w:spacing w:after="0" w:line="240" w:lineRule="auto"/>
        <w:jc w:val="center"/>
        <w:rPr>
          <w:rFonts w:ascii="Times New Roman" w:hAnsi="Times New Roman"/>
        </w:rPr>
      </w:pPr>
      <w:r w:rsidRPr="00933D0B">
        <w:rPr>
          <w:rFonts w:ascii="Times New Roman" w:hAnsi="Times New Roman"/>
        </w:rPr>
        <w:t>по результатам конкурса</w:t>
      </w:r>
    </w:p>
    <w:p w:rsidR="008329A1" w:rsidRDefault="008329A1" w:rsidP="008329A1">
      <w:pPr>
        <w:spacing w:after="0" w:line="240" w:lineRule="auto"/>
        <w:jc w:val="center"/>
        <w:rPr>
          <w:rFonts w:ascii="Times New Roman" w:hAnsi="Times New Roman"/>
        </w:rPr>
      </w:pPr>
    </w:p>
    <w:p w:rsidR="008329A1" w:rsidRDefault="008329A1" w:rsidP="008329A1">
      <w:pPr>
        <w:spacing w:after="0" w:line="240" w:lineRule="auto"/>
        <w:jc w:val="center"/>
        <w:rPr>
          <w:rFonts w:ascii="Times New Roman" w:hAnsi="Times New Roman"/>
        </w:rPr>
      </w:pPr>
    </w:p>
    <w:p w:rsidR="008329A1" w:rsidRDefault="008329A1" w:rsidP="008329A1">
      <w:pPr>
        <w:pStyle w:val="11"/>
        <w:tabs>
          <w:tab w:val="left" w:pos="4145"/>
        </w:tabs>
        <w:ind w:left="142" w:firstLine="0"/>
        <w:jc w:val="left"/>
        <w:rPr>
          <w:b/>
        </w:rPr>
      </w:pPr>
      <w:r>
        <w:rPr>
          <w:b/>
          <w:color w:val="26282D"/>
        </w:rPr>
        <w:t xml:space="preserve">                                                                     1. Общие</w:t>
      </w:r>
      <w:r>
        <w:rPr>
          <w:b/>
          <w:color w:val="26282D"/>
          <w:spacing w:val="-5"/>
        </w:rPr>
        <w:t xml:space="preserve"> </w:t>
      </w:r>
      <w:r>
        <w:rPr>
          <w:b/>
          <w:color w:val="26282D"/>
          <w:spacing w:val="-2"/>
        </w:rPr>
        <w:t>положения</w:t>
      </w:r>
    </w:p>
    <w:p w:rsidR="008329A1" w:rsidRDefault="008329A1" w:rsidP="008329A1">
      <w:pPr>
        <w:pStyle w:val="a3"/>
        <w:spacing w:before="104"/>
        <w:ind w:left="0"/>
        <w:rPr>
          <w:b/>
        </w:rPr>
      </w:pPr>
    </w:p>
    <w:p w:rsidR="008329A1" w:rsidRDefault="008329A1" w:rsidP="008329A1">
      <w:pPr>
        <w:pStyle w:val="11"/>
        <w:numPr>
          <w:ilvl w:val="1"/>
          <w:numId w:val="2"/>
        </w:numPr>
        <w:tabs>
          <w:tab w:val="left" w:pos="1116"/>
        </w:tabs>
        <w:spacing w:line="237" w:lineRule="auto"/>
        <w:ind w:left="7" w:right="571" w:firstLine="720"/>
      </w:pPr>
      <w:bookmarkStart w:id="5" w:name="Пункт_1.1"/>
      <w:bookmarkEnd w:id="5"/>
      <w:proofErr w:type="gramStart"/>
      <w:r>
        <w:t xml:space="preserve">Настоящее Положение о порядке проведения конкурса по отбору кандидатов для замещения должности Главы муниципального образования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 xml:space="preserve">Адыгея» и выборов Главы муниципального образования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 xml:space="preserve">Адыгея» по результатам конкурса (далее по тексту - Положение) устанавливает порядок и условия проведения конкурса по отбору кандидатов для замещения должности Главы муниципального образования </w:t>
      </w:r>
      <w:r>
        <w:rPr>
          <w:spacing w:val="-5"/>
        </w:rPr>
        <w:t>«</w:t>
      </w:r>
      <w:r>
        <w:t>Понежукайское сельское</w:t>
      </w:r>
      <w:proofErr w:type="gramEnd"/>
      <w:r>
        <w:t xml:space="preserve"> поселение Теучежского муниципального района</w:t>
      </w:r>
      <w:r>
        <w:rPr>
          <w:spacing w:val="-5"/>
        </w:rPr>
        <w:t xml:space="preserve"> </w:t>
      </w:r>
      <w:r>
        <w:t>Республики</w:t>
      </w:r>
      <w:r>
        <w:rPr>
          <w:spacing w:val="-5"/>
        </w:rPr>
        <w:t xml:space="preserve"> </w:t>
      </w:r>
      <w:r>
        <w:t xml:space="preserve">Адыгея»  (далее по тексту - конкурс) и проведения выборов Главы муниципального образования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Адыгея»  (далее по тексту - выборы) из числа кандидатов, представленных конкурсной комиссией по результатам конкурса.</w:t>
      </w:r>
    </w:p>
    <w:p w:rsidR="008329A1" w:rsidRDefault="008329A1" w:rsidP="008329A1">
      <w:pPr>
        <w:pStyle w:val="11"/>
        <w:numPr>
          <w:ilvl w:val="1"/>
          <w:numId w:val="2"/>
        </w:numPr>
        <w:tabs>
          <w:tab w:val="left" w:pos="1140"/>
        </w:tabs>
        <w:spacing w:line="237" w:lineRule="auto"/>
        <w:ind w:left="7" w:right="572" w:firstLine="720"/>
      </w:pPr>
      <w:bookmarkStart w:id="6" w:name="Пункт_1.2"/>
      <w:bookmarkEnd w:id="6"/>
      <w:r>
        <w:t xml:space="preserve">Положение разработано на основании </w:t>
      </w:r>
      <w:hyperlink r:id="rId13">
        <w:r w:rsidRPr="006C21C1">
          <w:t>Конституции</w:t>
        </w:r>
      </w:hyperlink>
      <w:r>
        <w:rPr>
          <w:rFonts w:ascii="Arial" w:hAnsi="Arial"/>
          <w:color w:val="0F6BBF"/>
        </w:rPr>
        <w:t xml:space="preserve"> </w:t>
      </w:r>
      <w:r>
        <w:t xml:space="preserve">Российской Федерации, </w:t>
      </w:r>
      <w:hyperlink r:id="rId14">
        <w:r w:rsidRPr="006C21C1">
          <w:t>Конституции</w:t>
        </w:r>
      </w:hyperlink>
      <w:r>
        <w:rPr>
          <w:rFonts w:ascii="Arial" w:hAnsi="Arial"/>
          <w:color w:val="0F6BBF"/>
        </w:rPr>
        <w:t xml:space="preserve"> </w:t>
      </w:r>
      <w:r>
        <w:t xml:space="preserve">Республики Адыгея, Федеральных законов и законов Республики Адыгея, </w:t>
      </w:r>
      <w:hyperlink r:id="rId15">
        <w:r w:rsidRPr="006C21C1">
          <w:t>Устава</w:t>
        </w:r>
      </w:hyperlink>
      <w:r>
        <w:rPr>
          <w:rFonts w:ascii="Arial" w:hAnsi="Arial"/>
          <w:color w:val="0F6BBF"/>
        </w:rPr>
        <w:t xml:space="preserve"> </w:t>
      </w:r>
      <w:r>
        <w:t xml:space="preserve">муниципального образования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 xml:space="preserve">Адыгея». </w:t>
      </w:r>
    </w:p>
    <w:p w:rsidR="008329A1" w:rsidRDefault="008329A1" w:rsidP="008329A1">
      <w:pPr>
        <w:pStyle w:val="11"/>
        <w:numPr>
          <w:ilvl w:val="1"/>
          <w:numId w:val="2"/>
        </w:numPr>
        <w:tabs>
          <w:tab w:val="left" w:pos="1214"/>
        </w:tabs>
        <w:spacing w:line="237" w:lineRule="auto"/>
        <w:ind w:left="7" w:right="577" w:firstLine="720"/>
      </w:pPr>
      <w:bookmarkStart w:id="7" w:name="Пункт_1.3"/>
      <w:bookmarkEnd w:id="7"/>
      <w:r>
        <w:t>Основные термины и понятия, используемые в настоящем Положении, определены действующими Федеральными законами.</w:t>
      </w:r>
    </w:p>
    <w:p w:rsidR="008329A1" w:rsidRDefault="008329A1" w:rsidP="008329A1">
      <w:pPr>
        <w:pStyle w:val="11"/>
        <w:numPr>
          <w:ilvl w:val="1"/>
          <w:numId w:val="2"/>
        </w:numPr>
        <w:tabs>
          <w:tab w:val="left" w:pos="1243"/>
        </w:tabs>
        <w:spacing w:line="237" w:lineRule="auto"/>
        <w:ind w:left="7" w:right="573" w:firstLine="720"/>
      </w:pPr>
      <w:bookmarkStart w:id="8" w:name="Пункт_1.4"/>
      <w:bookmarkEnd w:id="8"/>
      <w:r>
        <w:t xml:space="preserve">Настоящее Положение принимается Советом народных депутатов муниципального образования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 xml:space="preserve">Адыгея» и вступает в силу с момента его официального опубликования в соответствии с </w:t>
      </w:r>
      <w:hyperlink r:id="rId16">
        <w:r w:rsidRPr="00104055">
          <w:rPr>
            <w:color w:val="0F6BBF"/>
          </w:rPr>
          <w:t>Уставом</w:t>
        </w:r>
      </w:hyperlink>
      <w:r>
        <w:rPr>
          <w:rFonts w:ascii="Arial" w:hAnsi="Arial"/>
          <w:color w:val="0F6BBF"/>
        </w:rPr>
        <w:t xml:space="preserve"> </w:t>
      </w:r>
      <w:r>
        <w:t xml:space="preserve">муниципального образования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Адыгея».</w:t>
      </w:r>
    </w:p>
    <w:p w:rsidR="008329A1" w:rsidRDefault="008329A1" w:rsidP="008329A1">
      <w:pPr>
        <w:pStyle w:val="11"/>
        <w:numPr>
          <w:ilvl w:val="1"/>
          <w:numId w:val="2"/>
        </w:numPr>
        <w:tabs>
          <w:tab w:val="left" w:pos="1165"/>
        </w:tabs>
        <w:spacing w:line="237" w:lineRule="auto"/>
        <w:ind w:left="7" w:right="572" w:firstLine="720"/>
      </w:pPr>
      <w:bookmarkStart w:id="9" w:name="Пункт_1.5"/>
      <w:bookmarkEnd w:id="9"/>
      <w:r>
        <w:t xml:space="preserve">Изменения и дополнения в настоящее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 xml:space="preserve">Адыгея», вступают в силу с момента их официального опубликования в соответствии с </w:t>
      </w:r>
      <w:hyperlink r:id="rId17">
        <w:r w:rsidRPr="00104055">
          <w:rPr>
            <w:color w:val="0F6BBF"/>
          </w:rPr>
          <w:t>Уставом</w:t>
        </w:r>
      </w:hyperlink>
      <w:r>
        <w:rPr>
          <w:rFonts w:ascii="Arial" w:hAnsi="Arial"/>
          <w:color w:val="0F6BBF"/>
          <w:spacing w:val="-6"/>
        </w:rPr>
        <w:t xml:space="preserve"> </w:t>
      </w:r>
      <w:r>
        <w:t xml:space="preserve">муниципального образования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 xml:space="preserve">Адыгея» (далее по тексту - Устав). </w:t>
      </w:r>
    </w:p>
    <w:p w:rsidR="008329A1" w:rsidRDefault="008329A1" w:rsidP="008329A1">
      <w:pPr>
        <w:pStyle w:val="11"/>
        <w:numPr>
          <w:ilvl w:val="1"/>
          <w:numId w:val="2"/>
        </w:numPr>
        <w:tabs>
          <w:tab w:val="left" w:pos="1249"/>
        </w:tabs>
        <w:spacing w:line="237" w:lineRule="auto"/>
        <w:ind w:left="7" w:right="570" w:firstLine="720"/>
      </w:pPr>
      <w:bookmarkStart w:id="10" w:name="Пункт_1.6"/>
      <w:bookmarkEnd w:id="10"/>
      <w:proofErr w:type="gramStart"/>
      <w:r>
        <w:t xml:space="preserve">Целью проведения конкурса является отбор на альтернативной основе наиболее подготовленных кандидатов из числа граждан Российской Федерации, имеющих высшее образование, теоретическую подготовку по вопросам муниципального управления, профессиональные знания, опыт руководящей и общественной работы, способных по своим моральным и деловым качествам осуществлять полномочия высшего должностного лица муниципального образования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Адыгея» по решению вопросов местного значения и</w:t>
      </w:r>
      <w:proofErr w:type="gramEnd"/>
      <w:r>
        <w:t xml:space="preserve"> отдельных государственных полномочий, переданных органам местного самоуправления муниципального образования Федеральными законами и законами Республики Адыгея, умело организовывать работу, направленную на осуществление деятельности органами местного самоуправления предоставленных им </w:t>
      </w:r>
      <w:r>
        <w:rPr>
          <w:spacing w:val="-2"/>
        </w:rPr>
        <w:t>полномочий.</w:t>
      </w:r>
    </w:p>
    <w:p w:rsidR="008329A1" w:rsidRDefault="008329A1" w:rsidP="008329A1">
      <w:pPr>
        <w:pStyle w:val="11"/>
        <w:numPr>
          <w:ilvl w:val="1"/>
          <w:numId w:val="2"/>
        </w:numPr>
        <w:tabs>
          <w:tab w:val="left" w:pos="1155"/>
        </w:tabs>
        <w:spacing w:line="237" w:lineRule="auto"/>
        <w:ind w:left="7" w:right="569" w:firstLine="720"/>
      </w:pPr>
      <w:bookmarkStart w:id="11" w:name="Пункт_1.7"/>
      <w:bookmarkEnd w:id="11"/>
      <w:r>
        <w:t xml:space="preserve">При проведении конкурса кандидатам для замещения должности Главы муниципального образования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 xml:space="preserve">Адыгея»  (далее по тексту - кандидатам) гарантируется равенство прав в соответствии с </w:t>
      </w:r>
      <w:hyperlink r:id="rId18">
        <w:r w:rsidRPr="002D44FB">
          <w:t>Конституцией</w:t>
        </w:r>
      </w:hyperlink>
      <w:r>
        <w:rPr>
          <w:rFonts w:ascii="Arial" w:hAnsi="Arial"/>
          <w:color w:val="0F6BBF"/>
        </w:rPr>
        <w:t xml:space="preserve"> </w:t>
      </w:r>
      <w:r>
        <w:t xml:space="preserve">Российской Федерации, </w:t>
      </w:r>
      <w:hyperlink r:id="rId19">
        <w:r w:rsidRPr="002D44FB">
          <w:t>Конституцией</w:t>
        </w:r>
      </w:hyperlink>
      <w:r w:rsidRPr="002D44FB">
        <w:t xml:space="preserve"> </w:t>
      </w:r>
      <w:r>
        <w:t>Республики Адыгея, Федеральными законами и законами Республики Адыгея. Кандидатами имеют право быть граждане Российской Федерации независимо от пола, расы, национальной принадлежности, вероисповедания, социального положения, места жительства.</w:t>
      </w:r>
    </w:p>
    <w:p w:rsidR="008329A1" w:rsidRDefault="008329A1" w:rsidP="008329A1">
      <w:pPr>
        <w:pStyle w:val="11"/>
        <w:numPr>
          <w:ilvl w:val="1"/>
          <w:numId w:val="2"/>
        </w:numPr>
        <w:tabs>
          <w:tab w:val="left" w:pos="1153"/>
        </w:tabs>
        <w:spacing w:line="237" w:lineRule="auto"/>
        <w:ind w:left="7" w:right="571" w:firstLine="720"/>
      </w:pPr>
      <w:bookmarkStart w:id="12" w:name="Пункт_1.8"/>
      <w:bookmarkEnd w:id="12"/>
      <w:proofErr w:type="gramStart"/>
      <w:r>
        <w:t xml:space="preserve">Участвовать в конкурсе имеют право граждане, достигшие на дату проведения конкурса </w:t>
      </w:r>
      <w:r>
        <w:lastRenderedPageBreak/>
        <w:t xml:space="preserve">возраста 21 (двадцати одного) года, и которые на день проведения конкурса не имеют ограничений пассивного избирательного права для избрания выборным должностным лицом местного самоуправления в соответствии с </w:t>
      </w:r>
      <w:hyperlink r:id="rId20">
        <w:r w:rsidRPr="002D44FB">
          <w:t>законодательством</w:t>
        </w:r>
      </w:hyperlink>
      <w:r>
        <w:rPr>
          <w:rFonts w:ascii="Arial" w:hAnsi="Arial"/>
          <w:color w:val="0F6BBF"/>
        </w:rPr>
        <w:t xml:space="preserve"> </w:t>
      </w:r>
      <w:r>
        <w:t>об основных гарантиях избирательных прав и права участия в референдуме граждан Российской Федерации.</w:t>
      </w:r>
      <w:proofErr w:type="gramEnd"/>
    </w:p>
    <w:p w:rsidR="008329A1" w:rsidRDefault="008329A1" w:rsidP="008329A1">
      <w:pPr>
        <w:pStyle w:val="11"/>
        <w:numPr>
          <w:ilvl w:val="1"/>
          <w:numId w:val="2"/>
        </w:numPr>
        <w:tabs>
          <w:tab w:val="left" w:pos="1233"/>
        </w:tabs>
        <w:spacing w:line="237" w:lineRule="auto"/>
        <w:ind w:left="7" w:right="572" w:firstLine="720"/>
      </w:pPr>
      <w:bookmarkStart w:id="13" w:name="Пункт_1.9"/>
      <w:bookmarkStart w:id="14" w:name="_bookmark1"/>
      <w:bookmarkEnd w:id="13"/>
      <w:bookmarkEnd w:id="14"/>
      <w:r>
        <w:t xml:space="preserve">Гражданин, изъявивший желание принять участие в конкурсе, обязан к моменту представления в конкурсную комиссию по отбору кандидатур на должность Главы муниципального образования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 xml:space="preserve">Адыгея» (далее по тексту - конкурсная комиссия) документов, предусмотренных </w:t>
      </w:r>
      <w:hyperlink w:anchor="_bookmark13" w:history="1">
        <w:r w:rsidRPr="002D44FB">
          <w:rPr>
            <w:b/>
          </w:rPr>
          <w:t>пунктом 6.1</w:t>
        </w:r>
      </w:hyperlink>
      <w:r>
        <w:rPr>
          <w:rFonts w:ascii="Arial" w:hAnsi="Arial"/>
          <w:color w:val="0F6BBF"/>
        </w:rPr>
        <w:t xml:space="preserve"> </w:t>
      </w:r>
      <w:r>
        <w:t>настоящего Положения, прекратить статус иностранного агента, если он является иностранным агентом.</w:t>
      </w:r>
    </w:p>
    <w:p w:rsidR="008329A1" w:rsidRDefault="008329A1" w:rsidP="008329A1">
      <w:pPr>
        <w:pStyle w:val="11"/>
        <w:numPr>
          <w:ilvl w:val="1"/>
          <w:numId w:val="2"/>
        </w:numPr>
        <w:tabs>
          <w:tab w:val="left" w:pos="1362"/>
        </w:tabs>
        <w:spacing w:before="83" w:line="251" w:lineRule="exact"/>
        <w:ind w:left="7" w:right="571" w:firstLine="720"/>
      </w:pPr>
      <w:r>
        <w:t xml:space="preserve">Выборы Главы муниципального образования </w:t>
      </w:r>
      <w:r w:rsidRPr="001C7024">
        <w:rPr>
          <w:spacing w:val="-5"/>
        </w:rPr>
        <w:t>«</w:t>
      </w:r>
      <w:r>
        <w:t>Понежукайское сельское поселение Теучежского муниципального района</w:t>
      </w:r>
      <w:r w:rsidRPr="001C7024">
        <w:rPr>
          <w:spacing w:val="-5"/>
        </w:rPr>
        <w:t xml:space="preserve"> </w:t>
      </w:r>
      <w:r>
        <w:t>Республики</w:t>
      </w:r>
      <w:r w:rsidRPr="001C7024">
        <w:rPr>
          <w:spacing w:val="-5"/>
        </w:rPr>
        <w:t xml:space="preserve"> </w:t>
      </w:r>
      <w:r>
        <w:t xml:space="preserve">Адыгея» осуществляются Советом народных депутатов муниципального образования </w:t>
      </w:r>
      <w:r w:rsidRPr="001C7024">
        <w:rPr>
          <w:spacing w:val="-5"/>
        </w:rPr>
        <w:t>«</w:t>
      </w:r>
      <w:r>
        <w:t>Понежукайское сельское поселение Теучежского муниципального района</w:t>
      </w:r>
      <w:r w:rsidRPr="001C7024">
        <w:rPr>
          <w:spacing w:val="-5"/>
        </w:rPr>
        <w:t xml:space="preserve"> </w:t>
      </w:r>
      <w:r>
        <w:t>Республики</w:t>
      </w:r>
      <w:r w:rsidRPr="001C7024">
        <w:rPr>
          <w:spacing w:val="-5"/>
        </w:rPr>
        <w:t xml:space="preserve"> </w:t>
      </w:r>
      <w:r>
        <w:t>Адыгея» из</w:t>
      </w:r>
      <w:r w:rsidRPr="001C7024">
        <w:rPr>
          <w:spacing w:val="78"/>
          <w:w w:val="150"/>
        </w:rPr>
        <w:t xml:space="preserve"> </w:t>
      </w:r>
      <w:r>
        <w:t>числа</w:t>
      </w:r>
      <w:r w:rsidRPr="001C7024">
        <w:rPr>
          <w:spacing w:val="78"/>
          <w:w w:val="150"/>
        </w:rPr>
        <w:t xml:space="preserve"> </w:t>
      </w:r>
      <w:r>
        <w:t>не</w:t>
      </w:r>
      <w:r w:rsidRPr="001C7024">
        <w:rPr>
          <w:spacing w:val="78"/>
          <w:w w:val="150"/>
        </w:rPr>
        <w:t xml:space="preserve"> </w:t>
      </w:r>
      <w:r>
        <w:t>менее</w:t>
      </w:r>
      <w:r w:rsidRPr="001C7024">
        <w:rPr>
          <w:spacing w:val="78"/>
          <w:w w:val="150"/>
        </w:rPr>
        <w:t xml:space="preserve"> </w:t>
      </w:r>
      <w:r>
        <w:t>двух</w:t>
      </w:r>
      <w:r w:rsidRPr="001C7024">
        <w:rPr>
          <w:spacing w:val="78"/>
          <w:w w:val="150"/>
        </w:rPr>
        <w:t xml:space="preserve"> </w:t>
      </w:r>
      <w:r>
        <w:t>кандидатов, представленных</w:t>
      </w:r>
      <w:r w:rsidRPr="001C7024">
        <w:rPr>
          <w:spacing w:val="-6"/>
        </w:rPr>
        <w:t xml:space="preserve"> </w:t>
      </w:r>
      <w:r>
        <w:t>конкурсной</w:t>
      </w:r>
      <w:r w:rsidRPr="001C7024">
        <w:rPr>
          <w:spacing w:val="-5"/>
        </w:rPr>
        <w:t xml:space="preserve"> </w:t>
      </w:r>
      <w:r>
        <w:t>комиссией</w:t>
      </w:r>
      <w:r w:rsidRPr="001C7024">
        <w:rPr>
          <w:spacing w:val="-6"/>
        </w:rPr>
        <w:t xml:space="preserve"> </w:t>
      </w:r>
      <w:r>
        <w:t>по</w:t>
      </w:r>
      <w:r w:rsidRPr="001C7024">
        <w:rPr>
          <w:spacing w:val="-5"/>
        </w:rPr>
        <w:t xml:space="preserve"> </w:t>
      </w:r>
      <w:r>
        <w:t>результатам</w:t>
      </w:r>
      <w:r w:rsidRPr="001C7024">
        <w:rPr>
          <w:spacing w:val="-6"/>
        </w:rPr>
        <w:t xml:space="preserve"> </w:t>
      </w:r>
      <w:r>
        <w:t>конкурса,</w:t>
      </w:r>
      <w:r w:rsidRPr="001C7024">
        <w:rPr>
          <w:spacing w:val="-5"/>
        </w:rPr>
        <w:t xml:space="preserve"> </w:t>
      </w:r>
      <w:r>
        <w:t>показавших</w:t>
      </w:r>
      <w:r w:rsidRPr="001C7024">
        <w:rPr>
          <w:spacing w:val="-6"/>
        </w:rPr>
        <w:t xml:space="preserve"> </w:t>
      </w:r>
      <w:r>
        <w:t>лучшие</w:t>
      </w:r>
      <w:r w:rsidRPr="001C7024">
        <w:rPr>
          <w:spacing w:val="-5"/>
        </w:rPr>
        <w:t xml:space="preserve"> </w:t>
      </w:r>
      <w:r w:rsidRPr="001C7024">
        <w:rPr>
          <w:spacing w:val="-2"/>
        </w:rPr>
        <w:t>результаты.</w:t>
      </w:r>
    </w:p>
    <w:p w:rsidR="008329A1" w:rsidRDefault="008329A1" w:rsidP="008329A1">
      <w:pPr>
        <w:pStyle w:val="11"/>
        <w:numPr>
          <w:ilvl w:val="1"/>
          <w:numId w:val="2"/>
        </w:numPr>
        <w:tabs>
          <w:tab w:val="left" w:pos="-2127"/>
        </w:tabs>
        <w:spacing w:before="1" w:line="246" w:lineRule="exact"/>
        <w:ind w:left="0" w:right="570" w:firstLine="728"/>
      </w:pPr>
      <w:bookmarkStart w:id="15" w:name="Пункт_1.11"/>
      <w:bookmarkStart w:id="16" w:name="_bookmark2"/>
      <w:bookmarkEnd w:id="15"/>
      <w:bookmarkEnd w:id="16"/>
      <w:proofErr w:type="gramStart"/>
      <w:r>
        <w:t>При проведении конкурса конкурсная комиссия оценивает кандидатов на основе конкурсных</w:t>
      </w:r>
      <w:r w:rsidRPr="001C7024">
        <w:rPr>
          <w:spacing w:val="-1"/>
        </w:rPr>
        <w:t xml:space="preserve"> </w:t>
      </w:r>
      <w:r>
        <w:t>процедур,</w:t>
      </w:r>
      <w:r w:rsidRPr="001C7024">
        <w:rPr>
          <w:spacing w:val="-1"/>
        </w:rPr>
        <w:t xml:space="preserve"> </w:t>
      </w:r>
      <w:r>
        <w:t>не</w:t>
      </w:r>
      <w:r w:rsidRPr="001C7024">
        <w:rPr>
          <w:spacing w:val="-1"/>
        </w:rPr>
        <w:t xml:space="preserve"> </w:t>
      </w:r>
      <w:r>
        <w:t>противоречащих</w:t>
      </w:r>
      <w:r w:rsidRPr="001C7024">
        <w:rPr>
          <w:spacing w:val="-1"/>
        </w:rPr>
        <w:t xml:space="preserve"> </w:t>
      </w:r>
      <w:r>
        <w:t>федеральным</w:t>
      </w:r>
      <w:r w:rsidRPr="001C7024">
        <w:rPr>
          <w:spacing w:val="-1"/>
        </w:rPr>
        <w:t xml:space="preserve"> </w:t>
      </w:r>
      <w:r>
        <w:t>законам,</w:t>
      </w:r>
      <w:r w:rsidRPr="001C7024">
        <w:rPr>
          <w:spacing w:val="-1"/>
        </w:rPr>
        <w:t xml:space="preserve"> </w:t>
      </w:r>
      <w:r>
        <w:t>законам</w:t>
      </w:r>
      <w:r w:rsidRPr="001C7024">
        <w:rPr>
          <w:spacing w:val="-1"/>
        </w:rPr>
        <w:t xml:space="preserve"> </w:t>
      </w:r>
      <w:r>
        <w:t>Республики</w:t>
      </w:r>
      <w:r w:rsidRPr="001C7024">
        <w:rPr>
          <w:spacing w:val="-1"/>
        </w:rPr>
        <w:t xml:space="preserve"> </w:t>
      </w:r>
      <w:r>
        <w:t>Адыгея</w:t>
      </w:r>
      <w:r w:rsidRPr="001C7024">
        <w:rPr>
          <w:spacing w:val="-1"/>
        </w:rPr>
        <w:t xml:space="preserve"> </w:t>
      </w:r>
      <w:r>
        <w:t>и</w:t>
      </w:r>
      <w:r w:rsidRPr="001C7024">
        <w:rPr>
          <w:spacing w:val="-1"/>
        </w:rPr>
        <w:t xml:space="preserve"> </w:t>
      </w:r>
      <w:r>
        <w:t>другим нормативным правовым актам методов оценки профессиональных, деловых, моральных и личностных качеств кандидатов, путём тестирования, собеседования, оценки предвыборных программ кандидатов</w:t>
      </w:r>
      <w:r w:rsidRPr="001C7024">
        <w:rPr>
          <w:spacing w:val="40"/>
        </w:rPr>
        <w:t xml:space="preserve"> </w:t>
      </w:r>
      <w:r>
        <w:t xml:space="preserve">по развитию муниципального образования </w:t>
      </w:r>
      <w:r w:rsidRPr="001C7024">
        <w:rPr>
          <w:spacing w:val="-5"/>
        </w:rPr>
        <w:t>«</w:t>
      </w:r>
      <w:r>
        <w:t>Понежукайское сельское поселение Теучежского муниципального района</w:t>
      </w:r>
      <w:r w:rsidRPr="001C7024">
        <w:rPr>
          <w:spacing w:val="-5"/>
        </w:rPr>
        <w:t xml:space="preserve"> </w:t>
      </w:r>
      <w:r>
        <w:t>Республики</w:t>
      </w:r>
      <w:r w:rsidRPr="001C7024">
        <w:rPr>
          <w:spacing w:val="-5"/>
        </w:rPr>
        <w:t xml:space="preserve"> </w:t>
      </w:r>
      <w:r>
        <w:t xml:space="preserve">Адыгея» и совершенствованию работы органов местного самоуправления муниципального образования </w:t>
      </w:r>
      <w:bookmarkStart w:id="17" w:name="Пункт_1.12"/>
      <w:bookmarkEnd w:id="17"/>
      <w:r>
        <w:rPr>
          <w:spacing w:val="-5"/>
        </w:rPr>
        <w:t>«</w:t>
      </w:r>
      <w:r>
        <w:t>Понежукайское</w:t>
      </w:r>
      <w:proofErr w:type="gramEnd"/>
      <w:r>
        <w:t xml:space="preserve"> сельское поселение Теучежского муниципального района</w:t>
      </w:r>
      <w:r>
        <w:rPr>
          <w:spacing w:val="-5"/>
        </w:rPr>
        <w:t xml:space="preserve"> </w:t>
      </w:r>
      <w:r>
        <w:t>Республики</w:t>
      </w:r>
      <w:r>
        <w:rPr>
          <w:spacing w:val="-5"/>
        </w:rPr>
        <w:t xml:space="preserve"> </w:t>
      </w:r>
      <w:r>
        <w:t>Адыгея».</w:t>
      </w:r>
    </w:p>
    <w:p w:rsidR="008329A1" w:rsidRDefault="008329A1" w:rsidP="008329A1">
      <w:pPr>
        <w:pStyle w:val="11"/>
        <w:numPr>
          <w:ilvl w:val="1"/>
          <w:numId w:val="2"/>
        </w:numPr>
        <w:tabs>
          <w:tab w:val="left" w:pos="-2127"/>
        </w:tabs>
        <w:spacing w:before="1" w:line="246" w:lineRule="exact"/>
        <w:ind w:left="0" w:right="570" w:firstLine="728"/>
      </w:pPr>
      <w:r>
        <w:t xml:space="preserve"> К</w:t>
      </w:r>
      <w:r w:rsidRPr="001C7024">
        <w:rPr>
          <w:spacing w:val="-7"/>
        </w:rPr>
        <w:t xml:space="preserve"> </w:t>
      </w:r>
      <w:r>
        <w:t>конкурсным</w:t>
      </w:r>
      <w:r w:rsidRPr="001C7024">
        <w:rPr>
          <w:spacing w:val="-7"/>
        </w:rPr>
        <w:t xml:space="preserve"> </w:t>
      </w:r>
      <w:r>
        <w:t>процедурам</w:t>
      </w:r>
      <w:r w:rsidRPr="001C7024">
        <w:rPr>
          <w:spacing w:val="-7"/>
        </w:rPr>
        <w:t xml:space="preserve"> </w:t>
      </w:r>
      <w:r w:rsidRPr="001C7024">
        <w:rPr>
          <w:spacing w:val="-2"/>
        </w:rPr>
        <w:t>относятся:</w:t>
      </w:r>
    </w:p>
    <w:p w:rsidR="008329A1" w:rsidRDefault="008329A1" w:rsidP="008329A1">
      <w:pPr>
        <w:pStyle w:val="11"/>
        <w:numPr>
          <w:ilvl w:val="0"/>
          <w:numId w:val="3"/>
        </w:numPr>
        <w:tabs>
          <w:tab w:val="left" w:pos="975"/>
        </w:tabs>
        <w:spacing w:before="1" w:line="237" w:lineRule="auto"/>
        <w:ind w:left="7" w:right="575" w:firstLine="720"/>
      </w:pPr>
      <w:r>
        <w:t>приём заявок кандидатов на участие в конкурсе с приложением предусмотренных настоящим Положением документов, заверенных надлежащим образом или отказ в приёме заявок по основаниям, установленным настоящим Положением.</w:t>
      </w:r>
    </w:p>
    <w:p w:rsidR="008329A1" w:rsidRDefault="008329A1" w:rsidP="008329A1">
      <w:pPr>
        <w:pStyle w:val="11"/>
        <w:numPr>
          <w:ilvl w:val="0"/>
          <w:numId w:val="3"/>
        </w:numPr>
        <w:tabs>
          <w:tab w:val="left" w:pos="965"/>
        </w:tabs>
        <w:spacing w:line="237" w:lineRule="auto"/>
        <w:ind w:left="7" w:right="570" w:firstLine="720"/>
      </w:pPr>
      <w:r>
        <w:t>проверка</w:t>
      </w:r>
      <w:r>
        <w:rPr>
          <w:spacing w:val="-6"/>
        </w:rPr>
        <w:t xml:space="preserve"> </w:t>
      </w:r>
      <w:r>
        <w:t>конкурсной</w:t>
      </w:r>
      <w:r>
        <w:rPr>
          <w:spacing w:val="-6"/>
        </w:rPr>
        <w:t xml:space="preserve"> </w:t>
      </w:r>
      <w:r>
        <w:t>комиссией</w:t>
      </w:r>
      <w:r>
        <w:rPr>
          <w:spacing w:val="-6"/>
        </w:rPr>
        <w:t xml:space="preserve"> </w:t>
      </w:r>
      <w:r>
        <w:t>достоверности</w:t>
      </w:r>
      <w:r>
        <w:rPr>
          <w:spacing w:val="-6"/>
        </w:rPr>
        <w:t xml:space="preserve"> </w:t>
      </w:r>
      <w:r>
        <w:t>сведений,</w:t>
      </w:r>
      <w:r>
        <w:rPr>
          <w:spacing w:val="-6"/>
        </w:rPr>
        <w:t xml:space="preserve"> </w:t>
      </w:r>
      <w:r>
        <w:t>представленных</w:t>
      </w:r>
      <w:r>
        <w:rPr>
          <w:spacing w:val="-6"/>
        </w:rPr>
        <w:t xml:space="preserve"> </w:t>
      </w:r>
      <w:r>
        <w:t>кандидатами</w:t>
      </w:r>
      <w:r>
        <w:rPr>
          <w:spacing w:val="-6"/>
        </w:rPr>
        <w:t xml:space="preserve"> </w:t>
      </w:r>
      <w:r>
        <w:t>путём получения информации от соответствующих органов;</w:t>
      </w:r>
    </w:p>
    <w:p w:rsidR="008329A1" w:rsidRDefault="008329A1" w:rsidP="008329A1">
      <w:pPr>
        <w:pStyle w:val="11"/>
        <w:numPr>
          <w:ilvl w:val="0"/>
          <w:numId w:val="3"/>
        </w:numPr>
        <w:tabs>
          <w:tab w:val="left" w:pos="1045"/>
        </w:tabs>
        <w:spacing w:line="237" w:lineRule="auto"/>
        <w:ind w:left="7" w:right="573" w:firstLine="720"/>
      </w:pPr>
      <w:r>
        <w:t xml:space="preserve">принятие конкурсной комиссией решения о регистрации или </w:t>
      </w:r>
      <w:proofErr w:type="gramStart"/>
      <w:r>
        <w:t>об отказе в регистрации кандидатов для участия в конкурсе по отбору</w:t>
      </w:r>
      <w:proofErr w:type="gramEnd"/>
      <w:r>
        <w:t xml:space="preserve"> кандидатов для замещения должности Главы муниципального образования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Адыгея»;</w:t>
      </w:r>
    </w:p>
    <w:p w:rsidR="008329A1" w:rsidRDefault="008329A1" w:rsidP="008329A1">
      <w:pPr>
        <w:pStyle w:val="11"/>
        <w:numPr>
          <w:ilvl w:val="0"/>
          <w:numId w:val="3"/>
        </w:numPr>
        <w:tabs>
          <w:tab w:val="left" w:pos="1034"/>
        </w:tabs>
        <w:spacing w:line="237" w:lineRule="auto"/>
        <w:ind w:left="7" w:right="572" w:firstLine="720"/>
      </w:pPr>
      <w:r>
        <w:t>опубликование решений конкурсной комиссии о регистрации или отказе в регистрации кандидатов на участие в конкурсе;</w:t>
      </w:r>
    </w:p>
    <w:p w:rsidR="008329A1" w:rsidRDefault="008329A1" w:rsidP="008329A1">
      <w:pPr>
        <w:pStyle w:val="11"/>
        <w:numPr>
          <w:ilvl w:val="0"/>
          <w:numId w:val="3"/>
        </w:numPr>
        <w:tabs>
          <w:tab w:val="left" w:pos="966"/>
        </w:tabs>
        <w:spacing w:line="249" w:lineRule="exact"/>
        <w:ind w:left="966" w:hanging="238"/>
      </w:pPr>
      <w:r>
        <w:t>проведение</w:t>
      </w:r>
      <w:r>
        <w:rPr>
          <w:spacing w:val="-6"/>
        </w:rPr>
        <w:t xml:space="preserve"> </w:t>
      </w:r>
      <w:r>
        <w:t>конкурса,</w:t>
      </w:r>
      <w:r>
        <w:rPr>
          <w:spacing w:val="-4"/>
        </w:rPr>
        <w:t xml:space="preserve"> </w:t>
      </w:r>
      <w:r>
        <w:t>включающего</w:t>
      </w:r>
      <w:r>
        <w:rPr>
          <w:spacing w:val="-4"/>
        </w:rPr>
        <w:t xml:space="preserve"> </w:t>
      </w:r>
      <w:r>
        <w:t>в</w:t>
      </w:r>
      <w:r>
        <w:rPr>
          <w:spacing w:val="-5"/>
        </w:rPr>
        <w:t xml:space="preserve"> </w:t>
      </w:r>
      <w:r>
        <w:rPr>
          <w:spacing w:val="-2"/>
        </w:rPr>
        <w:t>себя:</w:t>
      </w:r>
    </w:p>
    <w:p w:rsidR="008329A1" w:rsidRDefault="008329A1" w:rsidP="008329A1">
      <w:pPr>
        <w:pStyle w:val="11"/>
        <w:numPr>
          <w:ilvl w:val="1"/>
          <w:numId w:val="3"/>
        </w:numPr>
        <w:tabs>
          <w:tab w:val="left" w:pos="877"/>
        </w:tabs>
        <w:spacing w:line="237" w:lineRule="auto"/>
        <w:ind w:left="7" w:right="569" w:firstLine="720"/>
      </w:pPr>
      <w:r>
        <w:t>оценку представленных зарегистрированными кандидатами в конкурсную комиссию заявок и документов, предусмотренных настоящим Положением;</w:t>
      </w:r>
    </w:p>
    <w:p w:rsidR="008329A1" w:rsidRDefault="008329A1" w:rsidP="008329A1">
      <w:pPr>
        <w:pStyle w:val="11"/>
        <w:numPr>
          <w:ilvl w:val="1"/>
          <w:numId w:val="3"/>
        </w:numPr>
        <w:tabs>
          <w:tab w:val="left" w:pos="945"/>
        </w:tabs>
        <w:spacing w:line="235" w:lineRule="auto"/>
        <w:ind w:left="7" w:right="572" w:firstLine="720"/>
      </w:pPr>
      <w:r>
        <w:t xml:space="preserve">тестирование кандидатов на знание </w:t>
      </w:r>
      <w:hyperlink r:id="rId21">
        <w:r w:rsidRPr="00DF3F2C">
          <w:t>Конституции</w:t>
        </w:r>
      </w:hyperlink>
      <w:r>
        <w:rPr>
          <w:rFonts w:ascii="Arial" w:hAnsi="Arial"/>
          <w:color w:val="0F6BBF"/>
        </w:rPr>
        <w:t xml:space="preserve"> </w:t>
      </w:r>
      <w:r>
        <w:t xml:space="preserve">Российской Федерации, </w:t>
      </w:r>
      <w:hyperlink r:id="rId22">
        <w:r w:rsidRPr="00DF3F2C">
          <w:t>Конституции</w:t>
        </w:r>
      </w:hyperlink>
      <w:r>
        <w:rPr>
          <w:rFonts w:ascii="Arial" w:hAnsi="Arial"/>
          <w:color w:val="0F6BBF"/>
        </w:rPr>
        <w:t xml:space="preserve"> </w:t>
      </w:r>
      <w:r>
        <w:t xml:space="preserve">Республики Адыгея, </w:t>
      </w:r>
      <w:r w:rsidRPr="00DF3F2C">
        <w:t>законодательства</w:t>
      </w:r>
      <w:r>
        <w:rPr>
          <w:rFonts w:ascii="Arial" w:hAnsi="Arial"/>
        </w:rPr>
        <w:t xml:space="preserve"> </w:t>
      </w:r>
      <w:r>
        <w:t>Российской Федерации и Республики Адыгея, регламентирующего вопросы местного самоуправления,</w:t>
      </w:r>
      <w:r w:rsidRPr="00DF3F2C">
        <w:t xml:space="preserve"> </w:t>
      </w:r>
      <w:hyperlink r:id="rId23">
        <w:r w:rsidRPr="00DF3F2C">
          <w:t>Устава</w:t>
        </w:r>
      </w:hyperlink>
      <w:r>
        <w:t>;</w:t>
      </w:r>
    </w:p>
    <w:p w:rsidR="008329A1" w:rsidRDefault="008329A1" w:rsidP="008329A1">
      <w:pPr>
        <w:pStyle w:val="11"/>
        <w:numPr>
          <w:ilvl w:val="1"/>
          <w:numId w:val="3"/>
        </w:numPr>
        <w:tabs>
          <w:tab w:val="left" w:pos="876"/>
        </w:tabs>
        <w:spacing w:line="237" w:lineRule="auto"/>
        <w:ind w:left="7" w:right="573" w:firstLine="720"/>
      </w:pPr>
      <w:r>
        <w:t>собеседование с каждым кандидатом для уточнения сведений, изложенных в представленных им документах к заявке на участие в конкурсе, выяснение умения применять на практике муниципального управления, полученные теоретические знания;</w:t>
      </w:r>
    </w:p>
    <w:p w:rsidR="008329A1" w:rsidRDefault="008329A1" w:rsidP="008329A1">
      <w:pPr>
        <w:pStyle w:val="11"/>
        <w:numPr>
          <w:ilvl w:val="1"/>
          <w:numId w:val="3"/>
        </w:numPr>
        <w:tabs>
          <w:tab w:val="left" w:pos="856"/>
        </w:tabs>
        <w:spacing w:line="248" w:lineRule="exact"/>
        <w:ind w:left="856" w:hanging="128"/>
      </w:pPr>
      <w:r>
        <w:t>заслушивание</w:t>
      </w:r>
      <w:r>
        <w:rPr>
          <w:spacing w:val="-8"/>
        </w:rPr>
        <w:t xml:space="preserve"> </w:t>
      </w:r>
      <w:r>
        <w:t>и</w:t>
      </w:r>
      <w:r>
        <w:rPr>
          <w:spacing w:val="-6"/>
        </w:rPr>
        <w:t xml:space="preserve"> </w:t>
      </w:r>
      <w:r>
        <w:t>оценка</w:t>
      </w:r>
      <w:r>
        <w:rPr>
          <w:spacing w:val="-5"/>
        </w:rPr>
        <w:t xml:space="preserve"> </w:t>
      </w:r>
      <w:r>
        <w:t>предвыборных</w:t>
      </w:r>
      <w:r>
        <w:rPr>
          <w:spacing w:val="-5"/>
        </w:rPr>
        <w:t xml:space="preserve"> </w:t>
      </w:r>
      <w:r>
        <w:t>программ</w:t>
      </w:r>
      <w:r>
        <w:rPr>
          <w:spacing w:val="-5"/>
        </w:rPr>
        <w:t xml:space="preserve"> </w:t>
      </w:r>
      <w:r>
        <w:rPr>
          <w:spacing w:val="-2"/>
        </w:rPr>
        <w:t>кандидатов.</w:t>
      </w:r>
    </w:p>
    <w:p w:rsidR="008329A1" w:rsidRDefault="008329A1" w:rsidP="008329A1">
      <w:pPr>
        <w:pStyle w:val="11"/>
        <w:numPr>
          <w:ilvl w:val="0"/>
          <w:numId w:val="3"/>
        </w:numPr>
        <w:tabs>
          <w:tab w:val="left" w:pos="966"/>
        </w:tabs>
        <w:spacing w:line="250" w:lineRule="exact"/>
        <w:ind w:left="966" w:hanging="238"/>
      </w:pPr>
      <w:r>
        <w:t>заполнение</w:t>
      </w:r>
      <w:r>
        <w:rPr>
          <w:spacing w:val="-7"/>
        </w:rPr>
        <w:t xml:space="preserve"> </w:t>
      </w:r>
      <w:r>
        <w:t>оценочных</w:t>
      </w:r>
      <w:r>
        <w:rPr>
          <w:spacing w:val="-6"/>
        </w:rPr>
        <w:t xml:space="preserve"> </w:t>
      </w:r>
      <w:r>
        <w:t>листов</w:t>
      </w:r>
      <w:r>
        <w:rPr>
          <w:spacing w:val="-6"/>
        </w:rPr>
        <w:t xml:space="preserve"> </w:t>
      </w:r>
      <w:r>
        <w:t>каждым</w:t>
      </w:r>
      <w:r>
        <w:rPr>
          <w:spacing w:val="-7"/>
        </w:rPr>
        <w:t xml:space="preserve"> </w:t>
      </w:r>
      <w:r>
        <w:t>членом</w:t>
      </w:r>
      <w:r>
        <w:rPr>
          <w:spacing w:val="-6"/>
        </w:rPr>
        <w:t xml:space="preserve"> </w:t>
      </w:r>
      <w:r>
        <w:t>конкурсной</w:t>
      </w:r>
      <w:r>
        <w:rPr>
          <w:spacing w:val="-6"/>
        </w:rPr>
        <w:t xml:space="preserve"> </w:t>
      </w:r>
      <w:r>
        <w:rPr>
          <w:spacing w:val="-2"/>
        </w:rPr>
        <w:t>комиссии;</w:t>
      </w:r>
    </w:p>
    <w:p w:rsidR="008329A1" w:rsidRDefault="008329A1" w:rsidP="008329A1">
      <w:pPr>
        <w:pStyle w:val="11"/>
        <w:numPr>
          <w:ilvl w:val="0"/>
          <w:numId w:val="3"/>
        </w:numPr>
        <w:tabs>
          <w:tab w:val="left" w:pos="966"/>
        </w:tabs>
        <w:spacing w:line="250" w:lineRule="exact"/>
        <w:ind w:left="966" w:hanging="238"/>
      </w:pPr>
      <w:r>
        <w:t>заполнение</w:t>
      </w:r>
      <w:r>
        <w:rPr>
          <w:spacing w:val="-6"/>
        </w:rPr>
        <w:t xml:space="preserve"> </w:t>
      </w:r>
      <w:r>
        <w:t>сводного</w:t>
      </w:r>
      <w:r>
        <w:rPr>
          <w:spacing w:val="-5"/>
        </w:rPr>
        <w:t xml:space="preserve"> </w:t>
      </w:r>
      <w:r>
        <w:t>оценочного</w:t>
      </w:r>
      <w:r>
        <w:rPr>
          <w:spacing w:val="-5"/>
        </w:rPr>
        <w:t xml:space="preserve"> </w:t>
      </w:r>
      <w:r>
        <w:t>листа</w:t>
      </w:r>
      <w:r>
        <w:rPr>
          <w:spacing w:val="-5"/>
        </w:rPr>
        <w:t xml:space="preserve"> </w:t>
      </w:r>
      <w:r>
        <w:t>и</w:t>
      </w:r>
      <w:r>
        <w:rPr>
          <w:spacing w:val="-6"/>
        </w:rPr>
        <w:t xml:space="preserve"> </w:t>
      </w:r>
      <w:r>
        <w:t>определение</w:t>
      </w:r>
      <w:r>
        <w:rPr>
          <w:spacing w:val="-6"/>
        </w:rPr>
        <w:t xml:space="preserve"> </w:t>
      </w:r>
      <w:r>
        <w:t>результатов</w:t>
      </w:r>
      <w:r>
        <w:rPr>
          <w:spacing w:val="-5"/>
        </w:rPr>
        <w:t xml:space="preserve"> </w:t>
      </w:r>
      <w:r>
        <w:rPr>
          <w:spacing w:val="-2"/>
        </w:rPr>
        <w:t>конкурса;</w:t>
      </w:r>
    </w:p>
    <w:p w:rsidR="008329A1" w:rsidRDefault="008329A1" w:rsidP="008329A1">
      <w:pPr>
        <w:pStyle w:val="11"/>
        <w:numPr>
          <w:ilvl w:val="0"/>
          <w:numId w:val="3"/>
        </w:numPr>
        <w:tabs>
          <w:tab w:val="left" w:pos="966"/>
        </w:tabs>
        <w:spacing w:line="250" w:lineRule="exact"/>
        <w:ind w:left="966" w:hanging="238"/>
      </w:pPr>
      <w:r>
        <w:t>подготовка</w:t>
      </w:r>
      <w:r>
        <w:rPr>
          <w:spacing w:val="-7"/>
        </w:rPr>
        <w:t xml:space="preserve"> </w:t>
      </w:r>
      <w:r>
        <w:t>и</w:t>
      </w:r>
      <w:r>
        <w:rPr>
          <w:spacing w:val="-6"/>
        </w:rPr>
        <w:t xml:space="preserve"> </w:t>
      </w:r>
      <w:r>
        <w:t>утверждение</w:t>
      </w:r>
      <w:r>
        <w:rPr>
          <w:spacing w:val="-7"/>
        </w:rPr>
        <w:t xml:space="preserve"> </w:t>
      </w:r>
      <w:r>
        <w:t>заключения</w:t>
      </w:r>
      <w:r>
        <w:rPr>
          <w:spacing w:val="-6"/>
        </w:rPr>
        <w:t xml:space="preserve"> </w:t>
      </w:r>
      <w:r>
        <w:t>конкурсной</w:t>
      </w:r>
      <w:r>
        <w:rPr>
          <w:spacing w:val="-7"/>
        </w:rPr>
        <w:t xml:space="preserve"> </w:t>
      </w:r>
      <w:r>
        <w:t>комиссии</w:t>
      </w:r>
      <w:r>
        <w:rPr>
          <w:spacing w:val="-6"/>
        </w:rPr>
        <w:t xml:space="preserve"> </w:t>
      </w:r>
      <w:r>
        <w:t>о</w:t>
      </w:r>
      <w:r>
        <w:rPr>
          <w:spacing w:val="-6"/>
        </w:rPr>
        <w:t xml:space="preserve"> </w:t>
      </w:r>
      <w:r>
        <w:t>результатах</w:t>
      </w:r>
      <w:r>
        <w:rPr>
          <w:spacing w:val="-5"/>
        </w:rPr>
        <w:t xml:space="preserve"> </w:t>
      </w:r>
      <w:r>
        <w:rPr>
          <w:spacing w:val="-2"/>
        </w:rPr>
        <w:t>конкурса;</w:t>
      </w:r>
    </w:p>
    <w:p w:rsidR="008329A1" w:rsidRDefault="008329A1" w:rsidP="008329A1">
      <w:pPr>
        <w:pStyle w:val="11"/>
        <w:numPr>
          <w:ilvl w:val="0"/>
          <w:numId w:val="3"/>
        </w:numPr>
        <w:tabs>
          <w:tab w:val="left" w:pos="1020"/>
        </w:tabs>
        <w:spacing w:line="237" w:lineRule="auto"/>
        <w:ind w:left="7" w:right="576" w:firstLine="720"/>
      </w:pPr>
      <w:r>
        <w:t>объявление результатов конкурса его участникам и вручение им заключения конкурсной комиссии о результатах конкурса;</w:t>
      </w:r>
    </w:p>
    <w:p w:rsidR="008329A1" w:rsidRDefault="008329A1" w:rsidP="008329A1">
      <w:pPr>
        <w:pStyle w:val="11"/>
        <w:numPr>
          <w:ilvl w:val="0"/>
          <w:numId w:val="3"/>
        </w:numPr>
        <w:tabs>
          <w:tab w:val="left" w:pos="1122"/>
        </w:tabs>
        <w:spacing w:line="237" w:lineRule="auto"/>
        <w:ind w:left="7" w:right="572" w:firstLine="720"/>
      </w:pPr>
      <w:r>
        <w:t xml:space="preserve">передача заключения конкурсной комиссии о результатах конкурса с предусмотренными настоящим Положением приложениями в Совет народных депутатов муниципального образования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Адыгея» для проведения выборов;</w:t>
      </w:r>
    </w:p>
    <w:p w:rsidR="008329A1" w:rsidRDefault="008329A1" w:rsidP="008329A1">
      <w:pPr>
        <w:pStyle w:val="11"/>
        <w:numPr>
          <w:ilvl w:val="0"/>
          <w:numId w:val="3"/>
        </w:numPr>
        <w:tabs>
          <w:tab w:val="left" w:pos="1076"/>
        </w:tabs>
        <w:spacing w:line="248" w:lineRule="exact"/>
        <w:ind w:left="1076" w:hanging="348"/>
      </w:pPr>
      <w:r>
        <w:t>публикация</w:t>
      </w:r>
      <w:r>
        <w:rPr>
          <w:spacing w:val="-9"/>
        </w:rPr>
        <w:t xml:space="preserve"> </w:t>
      </w:r>
      <w:r>
        <w:t>заключения</w:t>
      </w:r>
      <w:r>
        <w:rPr>
          <w:spacing w:val="-7"/>
        </w:rPr>
        <w:t xml:space="preserve"> </w:t>
      </w:r>
      <w:r>
        <w:t>конкурсной</w:t>
      </w:r>
      <w:r>
        <w:rPr>
          <w:spacing w:val="-6"/>
        </w:rPr>
        <w:t xml:space="preserve"> </w:t>
      </w:r>
      <w:r>
        <w:t>комиссии</w:t>
      </w:r>
      <w:r>
        <w:rPr>
          <w:spacing w:val="-7"/>
        </w:rPr>
        <w:t xml:space="preserve"> </w:t>
      </w:r>
      <w:r>
        <w:t>о</w:t>
      </w:r>
      <w:r>
        <w:rPr>
          <w:spacing w:val="-6"/>
        </w:rPr>
        <w:t xml:space="preserve"> </w:t>
      </w:r>
      <w:r>
        <w:t>результатах</w:t>
      </w:r>
      <w:r>
        <w:rPr>
          <w:spacing w:val="-5"/>
        </w:rPr>
        <w:t xml:space="preserve"> </w:t>
      </w:r>
      <w:r>
        <w:rPr>
          <w:spacing w:val="-2"/>
        </w:rPr>
        <w:t>конкурса;</w:t>
      </w:r>
    </w:p>
    <w:p w:rsidR="008329A1" w:rsidRDefault="008329A1" w:rsidP="008329A1">
      <w:pPr>
        <w:pStyle w:val="11"/>
        <w:numPr>
          <w:ilvl w:val="0"/>
          <w:numId w:val="3"/>
        </w:numPr>
        <w:tabs>
          <w:tab w:val="left" w:pos="1142"/>
        </w:tabs>
        <w:spacing w:line="237" w:lineRule="auto"/>
        <w:ind w:left="7" w:right="572" w:firstLine="720"/>
      </w:pPr>
      <w:r>
        <w:t xml:space="preserve">передача документов конкурсной комиссии для хранения в Совет народных депутатов муниципального образования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Адыгея».</w:t>
      </w:r>
    </w:p>
    <w:p w:rsidR="008329A1" w:rsidRDefault="008329A1" w:rsidP="008329A1">
      <w:pPr>
        <w:tabs>
          <w:tab w:val="left" w:pos="1142"/>
        </w:tabs>
        <w:spacing w:line="237" w:lineRule="auto"/>
        <w:ind w:right="572"/>
        <w:jc w:val="both"/>
      </w:pPr>
    </w:p>
    <w:p w:rsidR="008329A1" w:rsidRDefault="008329A1" w:rsidP="008329A1">
      <w:pPr>
        <w:tabs>
          <w:tab w:val="left" w:pos="1142"/>
        </w:tabs>
        <w:spacing w:line="237" w:lineRule="auto"/>
        <w:ind w:right="572"/>
        <w:jc w:val="both"/>
      </w:pPr>
    </w:p>
    <w:p w:rsidR="008329A1" w:rsidRDefault="008329A1" w:rsidP="008329A1">
      <w:pPr>
        <w:pStyle w:val="11"/>
        <w:numPr>
          <w:ilvl w:val="0"/>
          <w:numId w:val="2"/>
        </w:numPr>
        <w:tabs>
          <w:tab w:val="left" w:pos="570"/>
        </w:tabs>
        <w:spacing w:before="103" w:line="237" w:lineRule="auto"/>
        <w:ind w:left="0" w:right="604" w:firstLine="310"/>
        <w:jc w:val="center"/>
        <w:rPr>
          <w:b/>
        </w:rPr>
      </w:pPr>
      <w:r w:rsidRPr="00611BAD">
        <w:rPr>
          <w:b/>
          <w:color w:val="26282D"/>
        </w:rPr>
        <w:lastRenderedPageBreak/>
        <w:t>Порядок принятия решения о проведении конкурса по отбору кандидатов для замещения должности</w:t>
      </w:r>
      <w:r w:rsidRPr="00611BAD">
        <w:rPr>
          <w:b/>
          <w:color w:val="26282D"/>
          <w:spacing w:val="-7"/>
        </w:rPr>
        <w:t xml:space="preserve"> </w:t>
      </w:r>
      <w:r w:rsidRPr="00611BAD">
        <w:rPr>
          <w:b/>
          <w:color w:val="26282D"/>
        </w:rPr>
        <w:t>Главы</w:t>
      </w:r>
      <w:r w:rsidRPr="00611BAD">
        <w:rPr>
          <w:b/>
          <w:color w:val="26282D"/>
          <w:spacing w:val="-7"/>
        </w:rPr>
        <w:t xml:space="preserve"> </w:t>
      </w:r>
      <w:r w:rsidRPr="00611BAD">
        <w:rPr>
          <w:b/>
          <w:color w:val="26282D"/>
        </w:rPr>
        <w:t>муниципального</w:t>
      </w:r>
      <w:r w:rsidRPr="00611BAD">
        <w:rPr>
          <w:b/>
          <w:color w:val="26282D"/>
          <w:spacing w:val="-6"/>
        </w:rPr>
        <w:t xml:space="preserve"> </w:t>
      </w:r>
      <w:r w:rsidRPr="00611BAD">
        <w:rPr>
          <w:b/>
          <w:color w:val="26282D"/>
        </w:rPr>
        <w:t>образования</w:t>
      </w:r>
      <w:r w:rsidRPr="00611BAD">
        <w:rPr>
          <w:b/>
          <w:color w:val="26282D"/>
          <w:spacing w:val="-6"/>
        </w:rPr>
        <w:t xml:space="preserve"> </w:t>
      </w:r>
      <w:r w:rsidRPr="00611BAD">
        <w:rPr>
          <w:b/>
          <w:spacing w:val="-5"/>
        </w:rPr>
        <w:t>«</w:t>
      </w:r>
      <w:r w:rsidRPr="00611BAD">
        <w:rPr>
          <w:b/>
        </w:rPr>
        <w:t>Понежукайское сельское поселение Теучежского муниципального района</w:t>
      </w:r>
      <w:r w:rsidRPr="00611BAD">
        <w:rPr>
          <w:b/>
          <w:spacing w:val="-5"/>
        </w:rPr>
        <w:t xml:space="preserve"> </w:t>
      </w:r>
      <w:r w:rsidRPr="00611BAD">
        <w:rPr>
          <w:b/>
        </w:rPr>
        <w:t>Республики</w:t>
      </w:r>
      <w:r w:rsidRPr="00611BAD">
        <w:rPr>
          <w:b/>
          <w:spacing w:val="-5"/>
        </w:rPr>
        <w:t xml:space="preserve"> </w:t>
      </w:r>
      <w:r w:rsidRPr="00611BAD">
        <w:rPr>
          <w:b/>
        </w:rPr>
        <w:t xml:space="preserve">Адыгея» </w:t>
      </w:r>
      <w:r w:rsidRPr="00611BAD">
        <w:rPr>
          <w:b/>
          <w:color w:val="26282D"/>
          <w:spacing w:val="-6"/>
        </w:rPr>
        <w:t xml:space="preserve"> </w:t>
      </w:r>
      <w:r w:rsidRPr="00611BAD">
        <w:rPr>
          <w:b/>
          <w:color w:val="26282D"/>
        </w:rPr>
        <w:t>и</w:t>
      </w:r>
      <w:r w:rsidRPr="00611BAD">
        <w:rPr>
          <w:b/>
          <w:color w:val="26282D"/>
          <w:spacing w:val="-6"/>
        </w:rPr>
        <w:t xml:space="preserve"> </w:t>
      </w:r>
      <w:r w:rsidRPr="00611BAD">
        <w:rPr>
          <w:b/>
          <w:color w:val="26282D"/>
        </w:rPr>
        <w:t>назначении</w:t>
      </w:r>
      <w:r w:rsidRPr="00611BAD">
        <w:rPr>
          <w:b/>
          <w:color w:val="26282D"/>
          <w:spacing w:val="-6"/>
        </w:rPr>
        <w:t xml:space="preserve"> </w:t>
      </w:r>
      <w:r w:rsidRPr="00611BAD">
        <w:rPr>
          <w:b/>
          <w:color w:val="26282D"/>
        </w:rPr>
        <w:t>выборов</w:t>
      </w:r>
      <w:r w:rsidRPr="00611BAD">
        <w:rPr>
          <w:b/>
          <w:color w:val="26282D"/>
          <w:spacing w:val="-5"/>
        </w:rPr>
        <w:t xml:space="preserve"> </w:t>
      </w:r>
      <w:r w:rsidRPr="00611BAD">
        <w:rPr>
          <w:b/>
          <w:color w:val="26282D"/>
        </w:rPr>
        <w:t>Главы</w:t>
      </w:r>
      <w:r w:rsidRPr="00611BAD">
        <w:rPr>
          <w:b/>
          <w:color w:val="26282D"/>
          <w:spacing w:val="-6"/>
        </w:rPr>
        <w:t xml:space="preserve"> </w:t>
      </w:r>
      <w:r w:rsidRPr="00611BAD">
        <w:rPr>
          <w:b/>
          <w:color w:val="26282D"/>
        </w:rPr>
        <w:t>муниципального</w:t>
      </w:r>
      <w:r w:rsidRPr="00611BAD">
        <w:rPr>
          <w:b/>
          <w:color w:val="26282D"/>
          <w:spacing w:val="-5"/>
        </w:rPr>
        <w:t xml:space="preserve"> </w:t>
      </w:r>
      <w:r w:rsidRPr="00611BAD">
        <w:rPr>
          <w:b/>
          <w:color w:val="26282D"/>
        </w:rPr>
        <w:t>образования</w:t>
      </w:r>
      <w:r w:rsidRPr="00611BAD">
        <w:rPr>
          <w:b/>
          <w:color w:val="26282D"/>
          <w:spacing w:val="-5"/>
        </w:rPr>
        <w:t xml:space="preserve"> </w:t>
      </w:r>
      <w:r w:rsidRPr="00611BAD">
        <w:rPr>
          <w:b/>
          <w:spacing w:val="-5"/>
        </w:rPr>
        <w:t>«</w:t>
      </w:r>
      <w:r w:rsidRPr="00611BAD">
        <w:rPr>
          <w:b/>
        </w:rPr>
        <w:t>Понежукайское сельское поселение Теучежского муниципального района</w:t>
      </w:r>
      <w:r w:rsidRPr="00611BAD">
        <w:rPr>
          <w:b/>
          <w:spacing w:val="-5"/>
        </w:rPr>
        <w:t xml:space="preserve"> </w:t>
      </w:r>
      <w:r w:rsidRPr="00611BAD">
        <w:rPr>
          <w:b/>
        </w:rPr>
        <w:t>Республики</w:t>
      </w:r>
      <w:r w:rsidRPr="00611BAD">
        <w:rPr>
          <w:b/>
          <w:spacing w:val="-5"/>
        </w:rPr>
        <w:t xml:space="preserve"> </w:t>
      </w:r>
      <w:r w:rsidRPr="00611BAD">
        <w:rPr>
          <w:b/>
        </w:rPr>
        <w:t>Адыгея»</w:t>
      </w:r>
    </w:p>
    <w:p w:rsidR="008329A1" w:rsidRPr="00611BAD" w:rsidRDefault="008329A1" w:rsidP="008329A1">
      <w:pPr>
        <w:pStyle w:val="11"/>
        <w:tabs>
          <w:tab w:val="left" w:pos="570"/>
        </w:tabs>
        <w:spacing w:before="103" w:line="237" w:lineRule="auto"/>
        <w:ind w:left="310" w:right="604" w:firstLine="0"/>
        <w:rPr>
          <w:b/>
        </w:rPr>
      </w:pPr>
    </w:p>
    <w:p w:rsidR="008329A1" w:rsidRDefault="008329A1" w:rsidP="008329A1">
      <w:pPr>
        <w:pStyle w:val="11"/>
        <w:numPr>
          <w:ilvl w:val="1"/>
          <w:numId w:val="2"/>
        </w:numPr>
        <w:tabs>
          <w:tab w:val="left" w:pos="1160"/>
        </w:tabs>
        <w:spacing w:before="86" w:line="237" w:lineRule="auto"/>
        <w:ind w:left="7" w:right="572" w:firstLine="720"/>
      </w:pPr>
      <w:bookmarkStart w:id="18" w:name="Пункт_2.1"/>
      <w:bookmarkStart w:id="19" w:name="_bookmark3"/>
      <w:bookmarkEnd w:id="18"/>
      <w:bookmarkEnd w:id="19"/>
      <w:proofErr w:type="gramStart"/>
      <w:r>
        <w:t xml:space="preserve">Решение о проведении конкурса и назначении выборов принимается Советом народных депутатов муниципального образования </w:t>
      </w:r>
      <w:r w:rsidRPr="00611BAD">
        <w:rPr>
          <w:spacing w:val="-5"/>
        </w:rPr>
        <w:t>«</w:t>
      </w:r>
      <w:r>
        <w:t>Понежукайское сельское поселение Теучежского муниципального района</w:t>
      </w:r>
      <w:r w:rsidRPr="00611BAD">
        <w:rPr>
          <w:spacing w:val="-5"/>
        </w:rPr>
        <w:t xml:space="preserve"> </w:t>
      </w:r>
      <w:r>
        <w:t>Республики</w:t>
      </w:r>
      <w:r w:rsidRPr="00611BAD">
        <w:rPr>
          <w:spacing w:val="-5"/>
        </w:rPr>
        <w:t xml:space="preserve"> </w:t>
      </w:r>
      <w:r>
        <w:t xml:space="preserve">Адыгея» по инициативе Главы муниципального образования </w:t>
      </w:r>
      <w:r w:rsidRPr="00611BAD">
        <w:rPr>
          <w:spacing w:val="-5"/>
        </w:rPr>
        <w:t>«</w:t>
      </w:r>
      <w:r>
        <w:t>Понежукайское сельское поселение Теучежского муниципального района</w:t>
      </w:r>
      <w:r w:rsidRPr="00611BAD">
        <w:rPr>
          <w:spacing w:val="-5"/>
        </w:rPr>
        <w:t xml:space="preserve"> </w:t>
      </w:r>
      <w:r>
        <w:t>Республики</w:t>
      </w:r>
      <w:r w:rsidRPr="00611BAD">
        <w:rPr>
          <w:spacing w:val="-5"/>
        </w:rPr>
        <w:t xml:space="preserve"> </w:t>
      </w:r>
      <w:r>
        <w:t xml:space="preserve">Адыгея»,  депутатов Совета народных депутатов муниципального образования </w:t>
      </w:r>
      <w:r w:rsidRPr="00611BAD">
        <w:rPr>
          <w:spacing w:val="-5"/>
        </w:rPr>
        <w:t>«</w:t>
      </w:r>
      <w:r>
        <w:t>Понежукайское сельское поселение Теучежского муниципального района</w:t>
      </w:r>
      <w:r w:rsidRPr="00611BAD">
        <w:rPr>
          <w:spacing w:val="-5"/>
        </w:rPr>
        <w:t xml:space="preserve"> </w:t>
      </w:r>
      <w:r>
        <w:t>Республики</w:t>
      </w:r>
      <w:r w:rsidRPr="00611BAD">
        <w:rPr>
          <w:spacing w:val="-5"/>
        </w:rPr>
        <w:t xml:space="preserve"> </w:t>
      </w:r>
      <w:r>
        <w:t xml:space="preserve">Адыгея»  </w:t>
      </w:r>
      <w:r w:rsidRPr="00611BAD">
        <w:rPr>
          <w:color w:val="C0504D"/>
        </w:rPr>
        <w:t>не ранее, чем за 90 (девяносто) и не позднее, чем за 80</w:t>
      </w:r>
      <w:proofErr w:type="gramEnd"/>
      <w:r w:rsidRPr="00611BAD">
        <w:rPr>
          <w:color w:val="C0504D"/>
        </w:rPr>
        <w:t xml:space="preserve"> (восемьдесят) календарных дней до дня исте</w:t>
      </w:r>
      <w:r>
        <w:t xml:space="preserve">чения пятилетнего срока со дня </w:t>
      </w:r>
      <w:proofErr w:type="gramStart"/>
      <w:r>
        <w:t>вступления</w:t>
      </w:r>
      <w:proofErr w:type="gramEnd"/>
      <w:r>
        <w:t xml:space="preserve"> в должность действующего Главы муниципального образования </w:t>
      </w:r>
      <w:bookmarkStart w:id="20" w:name="Пункт_2.2"/>
      <w:bookmarkEnd w:id="20"/>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Адыгея».</w:t>
      </w:r>
    </w:p>
    <w:p w:rsidR="008329A1" w:rsidRDefault="008329A1" w:rsidP="008329A1">
      <w:pPr>
        <w:pStyle w:val="11"/>
        <w:numPr>
          <w:ilvl w:val="1"/>
          <w:numId w:val="2"/>
        </w:numPr>
        <w:tabs>
          <w:tab w:val="left" w:pos="1160"/>
        </w:tabs>
        <w:spacing w:before="86" w:line="237" w:lineRule="auto"/>
        <w:ind w:left="7" w:right="572" w:firstLine="720"/>
      </w:pPr>
      <w:proofErr w:type="gramStart"/>
      <w:r>
        <w:t xml:space="preserve">День проведения конкурса по отбору кандидатов должен быть назначен не позднее, чем за 20 (двадцать) календарных дней до дня истечения пятилетнего срока со дня вступления, в должность действующего Главы муниципального образования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 xml:space="preserve">Адыгея», </w:t>
      </w:r>
      <w:r w:rsidRPr="00611BAD">
        <w:rPr>
          <w:spacing w:val="16"/>
        </w:rPr>
        <w:t xml:space="preserve"> </w:t>
      </w:r>
      <w:r>
        <w:t>а</w:t>
      </w:r>
      <w:r w:rsidRPr="00611BAD">
        <w:rPr>
          <w:spacing w:val="16"/>
        </w:rPr>
        <w:t xml:space="preserve"> </w:t>
      </w:r>
      <w:r>
        <w:t>выборы</w:t>
      </w:r>
      <w:r w:rsidRPr="00611BAD">
        <w:rPr>
          <w:spacing w:val="16"/>
        </w:rPr>
        <w:t xml:space="preserve"> </w:t>
      </w:r>
      <w:r>
        <w:t>не</w:t>
      </w:r>
      <w:r w:rsidRPr="00611BAD">
        <w:rPr>
          <w:spacing w:val="16"/>
        </w:rPr>
        <w:t xml:space="preserve"> </w:t>
      </w:r>
      <w:r>
        <w:t>ранее</w:t>
      </w:r>
      <w:r w:rsidRPr="00611BAD">
        <w:rPr>
          <w:spacing w:val="16"/>
        </w:rPr>
        <w:t xml:space="preserve"> </w:t>
      </w:r>
      <w:r>
        <w:t>10</w:t>
      </w:r>
      <w:r w:rsidRPr="00611BAD">
        <w:rPr>
          <w:spacing w:val="16"/>
        </w:rPr>
        <w:t xml:space="preserve"> </w:t>
      </w:r>
      <w:r>
        <w:t>(десяти)</w:t>
      </w:r>
      <w:r w:rsidRPr="00611BAD">
        <w:rPr>
          <w:spacing w:val="16"/>
        </w:rPr>
        <w:t xml:space="preserve"> </w:t>
      </w:r>
      <w:r>
        <w:t>календарных</w:t>
      </w:r>
      <w:r w:rsidRPr="00611BAD">
        <w:rPr>
          <w:spacing w:val="16"/>
        </w:rPr>
        <w:t xml:space="preserve"> </w:t>
      </w:r>
      <w:r>
        <w:t>дней</w:t>
      </w:r>
      <w:r w:rsidRPr="00611BAD">
        <w:rPr>
          <w:spacing w:val="16"/>
        </w:rPr>
        <w:t xml:space="preserve"> </w:t>
      </w:r>
      <w:r>
        <w:t>до</w:t>
      </w:r>
      <w:r w:rsidRPr="00611BAD">
        <w:rPr>
          <w:spacing w:val="16"/>
        </w:rPr>
        <w:t xml:space="preserve"> </w:t>
      </w:r>
      <w:r>
        <w:t>дня</w:t>
      </w:r>
      <w:r w:rsidRPr="00611BAD">
        <w:rPr>
          <w:spacing w:val="15"/>
        </w:rPr>
        <w:t xml:space="preserve"> </w:t>
      </w:r>
      <w:r>
        <w:t>истечения</w:t>
      </w:r>
      <w:r w:rsidRPr="00611BAD">
        <w:rPr>
          <w:spacing w:val="15"/>
        </w:rPr>
        <w:t xml:space="preserve"> </w:t>
      </w:r>
      <w:r>
        <w:t>пятилетнего</w:t>
      </w:r>
      <w:r w:rsidRPr="00611BAD">
        <w:rPr>
          <w:spacing w:val="16"/>
        </w:rPr>
        <w:t xml:space="preserve"> </w:t>
      </w:r>
      <w:r>
        <w:t>срока</w:t>
      </w:r>
      <w:r w:rsidRPr="00611BAD">
        <w:rPr>
          <w:spacing w:val="16"/>
        </w:rPr>
        <w:t xml:space="preserve"> </w:t>
      </w:r>
      <w:r>
        <w:t>со</w:t>
      </w:r>
      <w:r w:rsidRPr="00611BAD">
        <w:rPr>
          <w:spacing w:val="16"/>
        </w:rPr>
        <w:t xml:space="preserve"> </w:t>
      </w:r>
      <w:r>
        <w:t>дня</w:t>
      </w:r>
      <w:r w:rsidRPr="00611BAD">
        <w:t xml:space="preserve"> </w:t>
      </w:r>
      <w:r>
        <w:t>вступления, в должность действующего Главы муниципального</w:t>
      </w:r>
      <w:proofErr w:type="gramEnd"/>
      <w:r>
        <w:t xml:space="preserve"> образования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 xml:space="preserve">Адыгея» и не позднее дня истечения срока полномочий действующего Главы муниципального образования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Адыгея»</w:t>
      </w:r>
      <w:r w:rsidRPr="00611BAD">
        <w:rPr>
          <w:spacing w:val="-2"/>
        </w:rPr>
        <w:t>.</w:t>
      </w:r>
      <w:r>
        <w:rPr>
          <w:spacing w:val="-2"/>
        </w:rPr>
        <w:t xml:space="preserve">  </w:t>
      </w:r>
    </w:p>
    <w:p w:rsidR="008329A1" w:rsidRDefault="008329A1" w:rsidP="008329A1">
      <w:pPr>
        <w:pStyle w:val="11"/>
        <w:numPr>
          <w:ilvl w:val="1"/>
          <w:numId w:val="2"/>
        </w:numPr>
        <w:tabs>
          <w:tab w:val="left" w:pos="1158"/>
        </w:tabs>
        <w:spacing w:line="237" w:lineRule="auto"/>
        <w:ind w:left="7" w:right="571" w:firstLine="720"/>
      </w:pPr>
      <w:r>
        <w:rPr>
          <w:noProof/>
          <w:lang w:eastAsia="ru-RU"/>
        </w:rPr>
        <mc:AlternateContent>
          <mc:Choice Requires="wpg">
            <w:drawing>
              <wp:anchor distT="0" distB="0" distL="0" distR="0" simplePos="0" relativeHeight="251659264" behindDoc="1" locked="0" layoutInCell="1" allowOverlap="1">
                <wp:simplePos x="0" y="0"/>
                <wp:positionH relativeFrom="page">
                  <wp:posOffset>636270</wp:posOffset>
                </wp:positionH>
                <wp:positionV relativeFrom="paragraph">
                  <wp:posOffset>1147445</wp:posOffset>
                </wp:positionV>
                <wp:extent cx="6286500" cy="536575"/>
                <wp:effectExtent l="0" t="1905" r="1905" b="4445"/>
                <wp:wrapTopAndBottom/>
                <wp:docPr id="10" name="Группа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86500" cy="536575"/>
                          <a:chOff x="0" y="0"/>
                          <a:chExt cx="62865" cy="5365"/>
                        </a:xfrm>
                      </wpg:grpSpPr>
                      <wps:wsp>
                        <wps:cNvPr id="11" name="Graphic 8"/>
                        <wps:cNvSpPr>
                          <a:spLocks/>
                        </wps:cNvSpPr>
                        <wps:spPr bwMode="auto">
                          <a:xfrm>
                            <a:off x="0" y="0"/>
                            <a:ext cx="62865" cy="5365"/>
                          </a:xfrm>
                          <a:custGeom>
                            <a:avLst/>
                            <a:gdLst>
                              <a:gd name="T0" fmla="*/ 6286500 w 6286500"/>
                              <a:gd name="T1" fmla="*/ 0 h 536575"/>
                              <a:gd name="T2" fmla="*/ 0 w 6286500"/>
                              <a:gd name="T3" fmla="*/ 0 h 536575"/>
                              <a:gd name="T4" fmla="*/ 0 w 6286500"/>
                              <a:gd name="T5" fmla="*/ 158750 h 536575"/>
                              <a:gd name="T6" fmla="*/ 0 w 6286500"/>
                              <a:gd name="T7" fmla="*/ 219075 h 536575"/>
                              <a:gd name="T8" fmla="*/ 0 w 6286500"/>
                              <a:gd name="T9" fmla="*/ 317500 h 536575"/>
                              <a:gd name="T10" fmla="*/ 0 w 6286500"/>
                              <a:gd name="T11" fmla="*/ 377825 h 536575"/>
                              <a:gd name="T12" fmla="*/ 0 w 6286500"/>
                              <a:gd name="T13" fmla="*/ 536575 h 536575"/>
                              <a:gd name="T14" fmla="*/ 1911985 w 6286500"/>
                              <a:gd name="T15" fmla="*/ 536575 h 536575"/>
                              <a:gd name="T16" fmla="*/ 1911985 w 6286500"/>
                              <a:gd name="T17" fmla="*/ 377825 h 536575"/>
                              <a:gd name="T18" fmla="*/ 5867527 w 6286500"/>
                              <a:gd name="T19" fmla="*/ 377825 h 536575"/>
                              <a:gd name="T20" fmla="*/ 5867527 w 6286500"/>
                              <a:gd name="T21" fmla="*/ 219075 h 536575"/>
                              <a:gd name="T22" fmla="*/ 6286500 w 6286500"/>
                              <a:gd name="T23" fmla="*/ 219075 h 536575"/>
                              <a:gd name="T24" fmla="*/ 6286500 w 6286500"/>
                              <a:gd name="T25" fmla="*/ 0 h 5365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6286500" h="536575">
                                <a:moveTo>
                                  <a:pt x="6286500" y="0"/>
                                </a:moveTo>
                                <a:lnTo>
                                  <a:pt x="0" y="0"/>
                                </a:lnTo>
                                <a:lnTo>
                                  <a:pt x="0" y="158750"/>
                                </a:lnTo>
                                <a:lnTo>
                                  <a:pt x="0" y="219075"/>
                                </a:lnTo>
                                <a:lnTo>
                                  <a:pt x="0" y="317500"/>
                                </a:lnTo>
                                <a:lnTo>
                                  <a:pt x="0" y="377825"/>
                                </a:lnTo>
                                <a:lnTo>
                                  <a:pt x="0" y="536575"/>
                                </a:lnTo>
                                <a:lnTo>
                                  <a:pt x="1911985" y="536575"/>
                                </a:lnTo>
                                <a:lnTo>
                                  <a:pt x="1911985" y="377825"/>
                                </a:lnTo>
                                <a:lnTo>
                                  <a:pt x="5867527" y="377825"/>
                                </a:lnTo>
                                <a:lnTo>
                                  <a:pt x="5867527" y="219075"/>
                                </a:lnTo>
                                <a:lnTo>
                                  <a:pt x="6286500" y="219075"/>
                                </a:lnTo>
                                <a:lnTo>
                                  <a:pt x="6286500" y="0"/>
                                </a:lnTo>
                                <a:close/>
                              </a:path>
                            </a:pathLst>
                          </a:custGeom>
                          <a:solidFill>
                            <a:srgbClr val="EFEF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Textbox 9"/>
                        <wps:cNvSpPr txBox="1">
                          <a:spLocks noChangeArrowheads="1"/>
                        </wps:cNvSpPr>
                        <wps:spPr bwMode="auto">
                          <a:xfrm>
                            <a:off x="0" y="3778"/>
                            <a:ext cx="19119" cy="1587"/>
                          </a:xfrm>
                          <a:prstGeom prst="rect">
                            <a:avLst/>
                          </a:prstGeom>
                          <a:solidFill>
                            <a:srgbClr val="EFEFE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03888" w:rsidRDefault="00203888" w:rsidP="008329A1">
                              <w:pPr>
                                <w:spacing w:line="172" w:lineRule="exact"/>
                                <w:ind w:left="170"/>
                                <w:rPr>
                                  <w:rFonts w:ascii="Arial" w:hAnsi="Arial"/>
                                  <w:i/>
                                  <w:color w:val="000000"/>
                                </w:rPr>
                              </w:pPr>
                            </w:p>
                          </w:txbxContent>
                        </wps:txbx>
                        <wps:bodyPr rot="0" vert="horz" wrap="square" lIns="0" tIns="0" rIns="0" bIns="0" anchor="t" anchorCtr="0" upright="1">
                          <a:noAutofit/>
                        </wps:bodyPr>
                      </wps:wsp>
                      <wps:wsp>
                        <wps:cNvPr id="13" name="Textbox 11"/>
                        <wps:cNvSpPr txBox="1">
                          <a:spLocks noChangeArrowheads="1"/>
                        </wps:cNvSpPr>
                        <wps:spPr bwMode="auto">
                          <a:xfrm>
                            <a:off x="0" y="0"/>
                            <a:ext cx="62865" cy="1587"/>
                          </a:xfrm>
                          <a:prstGeom prst="rect">
                            <a:avLst/>
                          </a:prstGeom>
                          <a:solidFill>
                            <a:srgbClr val="EFEFE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03888" w:rsidRDefault="00203888" w:rsidP="008329A1">
                              <w:pPr>
                                <w:tabs>
                                  <w:tab w:val="left" w:pos="1425"/>
                                  <w:tab w:val="left" w:pos="1856"/>
                                  <w:tab w:val="left" w:pos="3870"/>
                                  <w:tab w:val="left" w:pos="4355"/>
                                  <w:tab w:val="left" w:pos="5371"/>
                                  <w:tab w:val="left" w:pos="5654"/>
                                  <w:tab w:val="left" w:pos="6805"/>
                                  <w:tab w:val="left" w:pos="7734"/>
                                  <w:tab w:val="left" w:pos="8850"/>
                                </w:tabs>
                                <w:spacing w:before="13" w:line="236" w:lineRule="exact"/>
                                <w:rPr>
                                  <w:i/>
                                  <w:color w:val="000000"/>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0" o:spid="_x0000_s1026" style="position:absolute;left:0;text-align:left;margin-left:50.1pt;margin-top:90.35pt;width:495pt;height:42.25pt;z-index:-251657216;mso-wrap-distance-left:0;mso-wrap-distance-right:0;mso-position-horizontal-relative:page" coordsize="62865,53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">
                <v:shape id="Graphic 8" o:spid="_x0000_s1027" style="position:absolute;width:62865;height:5365;visibility:visible;mso-wrap-style:square;v-text-anchor:top" coordsize="6286500,5365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MIz8MA&#10;AADbAAAADwAAAGRycy9kb3ducmV2LnhtbERPS2sCMRC+F/ofwhS8aVaxVrdGKYK4BS0+evE2bMbd&#10;pZvJkkRd/70RhN7m43vOdN6aWlzI+cqygn4vAUGcW11xoeD3sOyOQfiArLG2TApu5GE+e32ZYqrt&#10;lXd02YdCxBD2KSooQ2hSKX1ekkHfsw1x5E7WGQwRukJqh9cYbmo5SJKRNFhxbCixoUVJ+d/+bBSs&#10;Pt79z81t1tn3yQx2x2yyHR61Up239usTRKA2/Iuf7kzH+X14/BIPkLM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hMIz8MAAADbAAAADwAAAAAAAAAAAAAAAACYAgAAZHJzL2Rv&#10;d25yZXYueG1sUEsFBgAAAAAEAAQA9QAAAIgDAAAAAA==&#10;" path="m6286500,l,,,158750r,60325l,317500r,60325l,536575r1911985,l1911985,377825r3955542,l5867527,219075r418973,l6286500,xe" fillcolor="#efefef" stroked="f">
                  <v:path arrowok="t" o:connecttype="custom" o:connectlocs="62865,0;0,0;0,1587;0,2190;0,3175;0,3778;0,5365;19120,5365;19120,3778;58675,3778;58675,2190;62865,2190;62865,0" o:connectangles="0,0,0,0,0,0,0,0,0,0,0,0,0"/>
                </v:shape>
                <v:shapetype id="_x0000_t202" coordsize="21600,21600" o:spt="202" path="m,l,21600r21600,l21600,xe">
                  <v:stroke joinstyle="miter"/>
                  <v:path gradientshapeok="t" o:connecttype="rect"/>
                </v:shapetype>
                <v:shape id="Textbox 9" o:spid="_x0000_s1028" type="#_x0000_t202" style="position:absolute;top:3778;width:19119;height:15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PrisIA&#10;AADbAAAADwAAAGRycy9kb3ducmV2LnhtbESPW4vCMBCF3wX/Qxhh3zS1LCJdY+kuCD4siBd8Hprp&#10;hTaTkmS1/vuNIPg2wznfmTObfDS9uJHzrWUFy0UCgri0uuVaweW8m69B+ICssbdMCh7kId9OJxvM&#10;tL3zkW6nUIsYwj5DBU0IQyalLxsy6Bd2II5aZZ3BEFdXS+3wHsNNL9MkWUmDLccLDQ7001DZnf5M&#10;rBFkV6Tp9fC7q5bV1Xn52X1XSn3MxuILRKAxvM0veq8jl8LzlziA3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Q+uKwgAAANsAAAAPAAAAAAAAAAAAAAAAAJgCAABkcnMvZG93&#10;bnJldi54bWxQSwUGAAAAAAQABAD1AAAAhwMAAAAA&#10;" fillcolor="#efefef" stroked="f">
                  <v:textbox inset="0,0,0,0">
                    <w:txbxContent>
                      <w:p w:rsidR="00203888" w:rsidRDefault="00203888" w:rsidP="008329A1">
                        <w:pPr>
                          <w:spacing w:line="172" w:lineRule="exact"/>
                          <w:ind w:left="170"/>
                          <w:rPr>
                            <w:rFonts w:ascii="Arial" w:hAnsi="Arial"/>
                            <w:i/>
                            <w:color w:val="000000"/>
                          </w:rPr>
                        </w:pPr>
                      </w:p>
                    </w:txbxContent>
                  </v:textbox>
                </v:shape>
                <v:shape id="Textbox 11" o:spid="_x0000_s1029" type="#_x0000_t202" style="position:absolute;width:62865;height:15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9OEcMA&#10;AADbAAAADwAAAGRycy9kb3ducmV2LnhtbESPzWrDMBCE74W8g9hAbo0cp5TgWAlJwJBDoTQtPi/W&#10;+gdbKyMpjvv2VaHQ2y4z3+xsfpzNICZyvrOsYLNOQBBXVnfcKPj6LJ53IHxA1jhYJgXf5OF4WDzl&#10;mGn74A+abqERMYR9hgraEMZMSl+1ZNCv7Ugctdo6gyGurpHa4SOGm0GmSfIqDXYcL7Q40qWlqr/d&#10;TawRZH9K0/L9rag3dem8fOnPtVKr5Xzagwg0h3/zH33VkdvC7y9xAHn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w9OEcMAAADbAAAADwAAAAAAAAAAAAAAAACYAgAAZHJzL2Rv&#10;d25yZXYueG1sUEsFBgAAAAAEAAQA9QAAAIgDAAAAAA==&#10;" fillcolor="#efefef" stroked="f">
                  <v:textbox inset="0,0,0,0">
                    <w:txbxContent>
                      <w:p w:rsidR="00203888" w:rsidRDefault="00203888" w:rsidP="008329A1">
                        <w:pPr>
                          <w:tabs>
                            <w:tab w:val="left" w:pos="1425"/>
                            <w:tab w:val="left" w:pos="1856"/>
                            <w:tab w:val="left" w:pos="3870"/>
                            <w:tab w:val="left" w:pos="4355"/>
                            <w:tab w:val="left" w:pos="5371"/>
                            <w:tab w:val="left" w:pos="5654"/>
                            <w:tab w:val="left" w:pos="6805"/>
                            <w:tab w:val="left" w:pos="7734"/>
                            <w:tab w:val="left" w:pos="8850"/>
                          </w:tabs>
                          <w:spacing w:before="13" w:line="236" w:lineRule="exact"/>
                          <w:rPr>
                            <w:i/>
                            <w:color w:val="000000"/>
                          </w:rPr>
                        </w:pPr>
                      </w:p>
                    </w:txbxContent>
                  </v:textbox>
                </v:shape>
                <w10:wrap type="topAndBottom" anchorx="page"/>
              </v:group>
            </w:pict>
          </mc:Fallback>
        </mc:AlternateContent>
      </w:r>
      <w:bookmarkStart w:id="21" w:name="Пункт_2.3"/>
      <w:bookmarkEnd w:id="21"/>
      <w:proofErr w:type="gramStart"/>
      <w:r>
        <w:t xml:space="preserve">В случае если решение о проведении конкурса и (или) назначении выборов не принято Советом народных депутатов муниципального образования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 xml:space="preserve">Адыгея»  в установленный </w:t>
      </w:r>
      <w:hyperlink w:anchor="_bookmark3" w:history="1">
        <w:r w:rsidRPr="00D53B87">
          <w:rPr>
            <w:color w:val="0F6BBF"/>
          </w:rPr>
          <w:t>пунктом 2.1</w:t>
        </w:r>
      </w:hyperlink>
      <w:r>
        <w:rPr>
          <w:rFonts w:ascii="Arial" w:hAnsi="Arial"/>
          <w:color w:val="0F6BBF"/>
        </w:rPr>
        <w:t xml:space="preserve"> </w:t>
      </w:r>
      <w:r>
        <w:t>настоящего Положения срок, суд общей</w:t>
      </w:r>
      <w:r>
        <w:rPr>
          <w:spacing w:val="40"/>
        </w:rPr>
        <w:t xml:space="preserve"> </w:t>
      </w:r>
      <w:r>
        <w:t>юрисдикции Теучежского района по заявлениям избирателей, избирательных объединений, органов государственной власти, органов местного самоуправления, прокурора может определить срок, не позднее которого уполномоченный на то орган</w:t>
      </w:r>
      <w:proofErr w:type="gramEnd"/>
      <w:r>
        <w:t xml:space="preserve"> или должностное лицо должны назначить проведение конкурса и выборов.</w:t>
      </w:r>
    </w:p>
    <w:p w:rsidR="008329A1" w:rsidRDefault="008329A1" w:rsidP="008329A1">
      <w:pPr>
        <w:pStyle w:val="11"/>
        <w:tabs>
          <w:tab w:val="left" w:pos="1158"/>
        </w:tabs>
        <w:spacing w:line="237" w:lineRule="auto"/>
        <w:ind w:left="727" w:right="571" w:firstLine="0"/>
      </w:pPr>
    </w:p>
    <w:p w:rsidR="008329A1" w:rsidRDefault="008329A1" w:rsidP="008329A1">
      <w:pPr>
        <w:pStyle w:val="11"/>
        <w:numPr>
          <w:ilvl w:val="1"/>
          <w:numId w:val="2"/>
        </w:numPr>
        <w:tabs>
          <w:tab w:val="left" w:pos="1216"/>
        </w:tabs>
        <w:spacing w:before="46" w:line="237" w:lineRule="auto"/>
        <w:ind w:left="7" w:right="569" w:firstLine="720"/>
      </w:pPr>
      <w:proofErr w:type="gramStart"/>
      <w:r>
        <w:t xml:space="preserve">В случае досрочного прекращения полномочий Главы муниципального образования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Адыгея»</w:t>
      </w:r>
      <w:r w:rsidRPr="00D53B87">
        <w:rPr>
          <w:color w:val="C0504D"/>
        </w:rPr>
        <w:t xml:space="preserve">, Совет народных депутатов муниципального </w:t>
      </w:r>
      <w:r>
        <w:t>образования</w:t>
      </w:r>
      <w:r>
        <w:rPr>
          <w:spacing w:val="-3"/>
        </w:rPr>
        <w:t xml:space="preserve">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 xml:space="preserve">Адыгея» </w:t>
      </w:r>
      <w:r>
        <w:rPr>
          <w:spacing w:val="-2"/>
        </w:rPr>
        <w:t xml:space="preserve"> </w:t>
      </w:r>
      <w:r>
        <w:t>принимает</w:t>
      </w:r>
      <w:r>
        <w:rPr>
          <w:spacing w:val="-2"/>
        </w:rPr>
        <w:t xml:space="preserve"> </w:t>
      </w:r>
      <w:r>
        <w:t>решение</w:t>
      </w:r>
      <w:r>
        <w:rPr>
          <w:spacing w:val="-2"/>
        </w:rPr>
        <w:t xml:space="preserve"> </w:t>
      </w:r>
      <w:r>
        <w:t>о</w:t>
      </w:r>
      <w:r>
        <w:rPr>
          <w:spacing w:val="-2"/>
        </w:rPr>
        <w:t xml:space="preserve"> </w:t>
      </w:r>
      <w:r>
        <w:t xml:space="preserve">проведении конкурса и назначении выборов </w:t>
      </w:r>
      <w:r w:rsidRPr="00DD1923">
        <w:rPr>
          <w:b/>
        </w:rPr>
        <w:t>не позднее 10 (</w:t>
      </w:r>
      <w:r>
        <w:t xml:space="preserve">десяти) календарных </w:t>
      </w:r>
      <w:r w:rsidRPr="00DD1923">
        <w:rPr>
          <w:b/>
        </w:rPr>
        <w:t>дней со дня прекращения полномочий</w:t>
      </w:r>
      <w:r>
        <w:t xml:space="preserve"> Главы муниципального образования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Адыгея».</w:t>
      </w:r>
      <w:proofErr w:type="gramEnd"/>
    </w:p>
    <w:p w:rsidR="008329A1" w:rsidRDefault="008329A1" w:rsidP="008329A1">
      <w:pPr>
        <w:pStyle w:val="a3"/>
        <w:spacing w:line="237" w:lineRule="auto"/>
        <w:ind w:right="570" w:firstLine="720"/>
        <w:jc w:val="both"/>
      </w:pPr>
      <w:proofErr w:type="gramStart"/>
      <w:r>
        <w:t xml:space="preserve">При этом </w:t>
      </w:r>
      <w:r w:rsidRPr="00DD1923">
        <w:rPr>
          <w:b/>
        </w:rPr>
        <w:t>дата проведения</w:t>
      </w:r>
      <w:r>
        <w:t xml:space="preserve"> конкурса назначается </w:t>
      </w:r>
      <w:r w:rsidRPr="00DD1923">
        <w:rPr>
          <w:b/>
        </w:rPr>
        <w:t>не ранее чем через 35</w:t>
      </w:r>
      <w:r>
        <w:t xml:space="preserve"> (тридцать пять) и </w:t>
      </w:r>
      <w:r w:rsidRPr="00DD1923">
        <w:rPr>
          <w:b/>
        </w:rPr>
        <w:t>не позднее, чем через 40 (сорок) календарных дней со дня принятия решения</w:t>
      </w:r>
      <w:r>
        <w:t xml:space="preserve"> Советом народных депутатов муниципального образования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 xml:space="preserve">Адыгея» о проведении конкурса, </w:t>
      </w:r>
      <w:r w:rsidRPr="00DD1923">
        <w:rPr>
          <w:b/>
        </w:rPr>
        <w:t>а выборы не позднее, чем через 45</w:t>
      </w:r>
      <w:r>
        <w:t xml:space="preserve"> (сорок пять) дней </w:t>
      </w:r>
      <w:r w:rsidRPr="00DD1923">
        <w:rPr>
          <w:b/>
        </w:rPr>
        <w:t>со дня принятия решения</w:t>
      </w:r>
      <w:r>
        <w:t xml:space="preserve"> Советом народных депутатов муниципального</w:t>
      </w:r>
      <w:proofErr w:type="gramEnd"/>
      <w:r>
        <w:t xml:space="preserve"> образования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Адыгея» о проведении конкурса. При этом все сроки подготовки к проведению конкурса,</w:t>
      </w:r>
      <w:r>
        <w:rPr>
          <w:spacing w:val="40"/>
        </w:rPr>
        <w:t xml:space="preserve"> </w:t>
      </w:r>
      <w:r>
        <w:t xml:space="preserve">установленные настоящим Положением сокращаются, однако срок приёма документов от кандидатов для участия в конкурсе </w:t>
      </w:r>
      <w:r w:rsidRPr="00DD1923">
        <w:rPr>
          <w:b/>
        </w:rPr>
        <w:t>не может быть менее 20-ти</w:t>
      </w:r>
      <w:r>
        <w:t xml:space="preserve"> (двадцати) календарных дней.</w:t>
      </w:r>
    </w:p>
    <w:p w:rsidR="008329A1" w:rsidRDefault="008329A1" w:rsidP="008329A1">
      <w:pPr>
        <w:pStyle w:val="a3"/>
        <w:spacing w:line="237" w:lineRule="auto"/>
        <w:ind w:right="575" w:firstLine="720"/>
        <w:jc w:val="both"/>
      </w:pPr>
      <w:r>
        <w:t>В этом случае для оперативности оповещения населения о принятых Советом народных депутатов решения по организации проведения конкурса и назначении выборов могут использоваться печатные средства массовой информации, информационные стенды, местное телевидение и радио.</w:t>
      </w:r>
    </w:p>
    <w:p w:rsidR="008329A1" w:rsidRDefault="008329A1" w:rsidP="008329A1">
      <w:pPr>
        <w:pStyle w:val="11"/>
        <w:numPr>
          <w:ilvl w:val="1"/>
          <w:numId w:val="2"/>
        </w:numPr>
        <w:tabs>
          <w:tab w:val="left" w:pos="1133"/>
        </w:tabs>
        <w:spacing w:line="237" w:lineRule="auto"/>
        <w:ind w:left="7" w:right="574" w:firstLine="720"/>
      </w:pPr>
      <w:bookmarkStart w:id="22" w:name="Пункт_2.5"/>
      <w:bookmarkEnd w:id="22"/>
      <w:r w:rsidRPr="00DD1923">
        <w:rPr>
          <w:b/>
        </w:rPr>
        <w:t>Конкурс назначается на нерабочий день</w:t>
      </w:r>
      <w:r>
        <w:t xml:space="preserve"> (не совпадающий с праздничным днём), на время, обеспечивающее участие в нем всех зарегистрированных кандидатов.</w:t>
      </w:r>
    </w:p>
    <w:p w:rsidR="008329A1" w:rsidRDefault="008329A1" w:rsidP="008329A1">
      <w:pPr>
        <w:pStyle w:val="11"/>
        <w:numPr>
          <w:ilvl w:val="1"/>
          <w:numId w:val="2"/>
        </w:numPr>
        <w:tabs>
          <w:tab w:val="left" w:pos="1283"/>
        </w:tabs>
        <w:spacing w:line="237" w:lineRule="auto"/>
        <w:ind w:left="7" w:right="573" w:firstLine="720"/>
      </w:pPr>
      <w:bookmarkStart w:id="23" w:name="Пункт_2.6"/>
      <w:bookmarkEnd w:id="23"/>
      <w:r>
        <w:t xml:space="preserve">Решение Совета народных депутатов муниципального образования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Адыгея» о назначении конкурса и выборов принимается простым большинством голосов  от числа присутствующих на сессии депутатов.</w:t>
      </w:r>
    </w:p>
    <w:p w:rsidR="008329A1" w:rsidRDefault="008329A1" w:rsidP="008329A1">
      <w:pPr>
        <w:pStyle w:val="11"/>
        <w:numPr>
          <w:ilvl w:val="1"/>
          <w:numId w:val="2"/>
        </w:numPr>
        <w:tabs>
          <w:tab w:val="left" w:pos="1235"/>
        </w:tabs>
        <w:spacing w:line="237" w:lineRule="auto"/>
        <w:ind w:left="7" w:right="573" w:firstLine="720"/>
      </w:pPr>
      <w:bookmarkStart w:id="24" w:name="Пункт_2.7"/>
      <w:bookmarkEnd w:id="24"/>
      <w:r>
        <w:lastRenderedPageBreak/>
        <w:t xml:space="preserve">В решении Совета народных депутатов муниципального образования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Адыгея» о проведении конкурса и выборов указывается:</w:t>
      </w:r>
    </w:p>
    <w:p w:rsidR="008329A1" w:rsidRDefault="008329A1" w:rsidP="008329A1">
      <w:pPr>
        <w:pStyle w:val="11"/>
        <w:numPr>
          <w:ilvl w:val="0"/>
          <w:numId w:val="4"/>
        </w:numPr>
        <w:tabs>
          <w:tab w:val="left" w:pos="966"/>
        </w:tabs>
        <w:spacing w:line="249" w:lineRule="exact"/>
        <w:ind w:hanging="238"/>
      </w:pPr>
      <w:r>
        <w:t>основания</w:t>
      </w:r>
      <w:r>
        <w:rPr>
          <w:spacing w:val="-9"/>
        </w:rPr>
        <w:t xml:space="preserve"> </w:t>
      </w:r>
      <w:r>
        <w:t>для</w:t>
      </w:r>
      <w:r>
        <w:rPr>
          <w:spacing w:val="-7"/>
        </w:rPr>
        <w:t xml:space="preserve"> </w:t>
      </w:r>
      <w:r>
        <w:t>проведения</w:t>
      </w:r>
      <w:r>
        <w:rPr>
          <w:spacing w:val="-7"/>
        </w:rPr>
        <w:t xml:space="preserve"> </w:t>
      </w:r>
      <w:r>
        <w:t>конкурса</w:t>
      </w:r>
      <w:r>
        <w:rPr>
          <w:spacing w:val="-7"/>
        </w:rPr>
        <w:t xml:space="preserve"> </w:t>
      </w:r>
      <w:r>
        <w:t>и</w:t>
      </w:r>
      <w:r>
        <w:rPr>
          <w:spacing w:val="-7"/>
        </w:rPr>
        <w:t xml:space="preserve"> </w:t>
      </w:r>
      <w:r>
        <w:t>назначения</w:t>
      </w:r>
      <w:r>
        <w:rPr>
          <w:spacing w:val="-6"/>
        </w:rPr>
        <w:t xml:space="preserve"> </w:t>
      </w:r>
      <w:r>
        <w:rPr>
          <w:spacing w:val="-2"/>
        </w:rPr>
        <w:t>выборов;</w:t>
      </w:r>
    </w:p>
    <w:p w:rsidR="008329A1" w:rsidRDefault="008329A1" w:rsidP="008329A1">
      <w:pPr>
        <w:pStyle w:val="11"/>
        <w:numPr>
          <w:ilvl w:val="0"/>
          <w:numId w:val="4"/>
        </w:numPr>
        <w:tabs>
          <w:tab w:val="left" w:pos="966"/>
        </w:tabs>
        <w:spacing w:line="250" w:lineRule="exact"/>
        <w:ind w:hanging="238"/>
      </w:pPr>
      <w:r>
        <w:t>дата,</w:t>
      </w:r>
      <w:r>
        <w:rPr>
          <w:spacing w:val="-4"/>
        </w:rPr>
        <w:t xml:space="preserve"> </w:t>
      </w:r>
      <w:r>
        <w:t>время</w:t>
      </w:r>
      <w:r>
        <w:rPr>
          <w:spacing w:val="-4"/>
        </w:rPr>
        <w:t xml:space="preserve"> </w:t>
      </w:r>
      <w:r>
        <w:t>и</w:t>
      </w:r>
      <w:r>
        <w:rPr>
          <w:spacing w:val="-5"/>
        </w:rPr>
        <w:t xml:space="preserve"> </w:t>
      </w:r>
      <w:r>
        <w:t>место</w:t>
      </w:r>
      <w:r>
        <w:rPr>
          <w:spacing w:val="-3"/>
        </w:rPr>
        <w:t xml:space="preserve"> </w:t>
      </w:r>
      <w:r>
        <w:t>проведения</w:t>
      </w:r>
      <w:r>
        <w:rPr>
          <w:spacing w:val="-4"/>
        </w:rPr>
        <w:t xml:space="preserve"> </w:t>
      </w:r>
      <w:r>
        <w:rPr>
          <w:spacing w:val="-2"/>
        </w:rPr>
        <w:t>конкурса;</w:t>
      </w:r>
    </w:p>
    <w:p w:rsidR="008329A1" w:rsidRDefault="008329A1" w:rsidP="008329A1">
      <w:pPr>
        <w:pStyle w:val="11"/>
        <w:numPr>
          <w:ilvl w:val="0"/>
          <w:numId w:val="4"/>
        </w:numPr>
        <w:tabs>
          <w:tab w:val="left" w:pos="984"/>
        </w:tabs>
        <w:spacing w:line="237" w:lineRule="auto"/>
        <w:ind w:left="7" w:right="571" w:firstLine="720"/>
      </w:pPr>
      <w:r>
        <w:t>сроки, время и место приёма предложений по персональному составу конкурсной комиссии, осуществляющей проведение конкурса по отбору кандидатов;</w:t>
      </w:r>
    </w:p>
    <w:p w:rsidR="008329A1" w:rsidRDefault="008329A1" w:rsidP="008329A1">
      <w:pPr>
        <w:pStyle w:val="11"/>
        <w:numPr>
          <w:ilvl w:val="0"/>
          <w:numId w:val="4"/>
        </w:numPr>
        <w:tabs>
          <w:tab w:val="left" w:pos="982"/>
        </w:tabs>
        <w:spacing w:line="237" w:lineRule="auto"/>
        <w:ind w:left="7" w:right="572" w:firstLine="720"/>
      </w:pPr>
      <w:r>
        <w:t xml:space="preserve">сроки, время, порядок и место предоставления кандидатами заявок для участия в конкурсе и предусмотренных настоящим Положением документов установленного образца в конкурсную </w:t>
      </w:r>
      <w:r>
        <w:rPr>
          <w:spacing w:val="-2"/>
        </w:rPr>
        <w:t>комиссию;</w:t>
      </w:r>
    </w:p>
    <w:p w:rsidR="008329A1" w:rsidRDefault="008329A1" w:rsidP="008329A1">
      <w:pPr>
        <w:pStyle w:val="11"/>
        <w:numPr>
          <w:ilvl w:val="0"/>
          <w:numId w:val="4"/>
        </w:numPr>
        <w:tabs>
          <w:tab w:val="left" w:pos="996"/>
        </w:tabs>
        <w:spacing w:line="237" w:lineRule="auto"/>
        <w:ind w:left="7" w:right="573" w:firstLine="720"/>
      </w:pPr>
      <w:r>
        <w:t>дата, время и место проведения выборов из числа кандидатов, представленных конкурсной комиссией по результатам конкурса;</w:t>
      </w:r>
    </w:p>
    <w:p w:rsidR="008329A1" w:rsidRDefault="008329A1" w:rsidP="008329A1">
      <w:pPr>
        <w:pStyle w:val="11"/>
        <w:numPr>
          <w:ilvl w:val="0"/>
          <w:numId w:val="4"/>
        </w:numPr>
        <w:tabs>
          <w:tab w:val="left" w:pos="966"/>
        </w:tabs>
        <w:spacing w:line="249" w:lineRule="exact"/>
        <w:ind w:hanging="238"/>
      </w:pPr>
      <w:r>
        <w:t>иные</w:t>
      </w:r>
      <w:r>
        <w:rPr>
          <w:spacing w:val="-9"/>
        </w:rPr>
        <w:t xml:space="preserve"> </w:t>
      </w:r>
      <w:r>
        <w:t>информационные</w:t>
      </w:r>
      <w:r>
        <w:rPr>
          <w:spacing w:val="-9"/>
        </w:rPr>
        <w:t xml:space="preserve"> </w:t>
      </w:r>
      <w:r>
        <w:rPr>
          <w:spacing w:val="-2"/>
        </w:rPr>
        <w:t>материалы.</w:t>
      </w:r>
    </w:p>
    <w:p w:rsidR="008329A1" w:rsidRDefault="008329A1" w:rsidP="008329A1">
      <w:pPr>
        <w:pStyle w:val="11"/>
        <w:numPr>
          <w:ilvl w:val="1"/>
          <w:numId w:val="2"/>
        </w:numPr>
        <w:tabs>
          <w:tab w:val="left" w:pos="1283"/>
        </w:tabs>
        <w:spacing w:line="237" w:lineRule="auto"/>
        <w:ind w:left="7" w:right="571" w:firstLine="720"/>
      </w:pPr>
      <w:bookmarkStart w:id="25" w:name="Пункт_2.8"/>
      <w:bookmarkEnd w:id="25"/>
      <w:proofErr w:type="gramStart"/>
      <w:r>
        <w:t xml:space="preserve">Решение Совета народных депутатов муниципального образования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 xml:space="preserve">Адыгея» о назначении конкурса и назначении выборов Главы муниципального образования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 xml:space="preserve">Адыгея» подлежит официальному опубликованию в соответствии с </w:t>
      </w:r>
      <w:hyperlink r:id="rId24">
        <w:r w:rsidRPr="00DD1923">
          <w:rPr>
            <w:color w:val="0F6BBF"/>
          </w:rPr>
          <w:t>Уставом</w:t>
        </w:r>
      </w:hyperlink>
      <w:r>
        <w:rPr>
          <w:rFonts w:ascii="Arial" w:hAnsi="Arial"/>
          <w:color w:val="0F6BBF"/>
        </w:rPr>
        <w:t xml:space="preserve"> </w:t>
      </w:r>
      <w:r>
        <w:t xml:space="preserve">в </w:t>
      </w:r>
      <w:r w:rsidRPr="00DD1923">
        <w:rPr>
          <w:b/>
        </w:rPr>
        <w:t>течение 5 (пяти) календарных дней со дня его принятия</w:t>
      </w:r>
      <w:r>
        <w:t>, но не позднее, чем за 20 (двадцать) календарных дней до дня проведения</w:t>
      </w:r>
      <w:proofErr w:type="gramEnd"/>
      <w:r>
        <w:t xml:space="preserve"> конкурса.</w:t>
      </w:r>
    </w:p>
    <w:p w:rsidR="008329A1" w:rsidRDefault="008329A1" w:rsidP="008329A1">
      <w:pPr>
        <w:pStyle w:val="11"/>
        <w:numPr>
          <w:ilvl w:val="1"/>
          <w:numId w:val="2"/>
        </w:numPr>
        <w:tabs>
          <w:tab w:val="left" w:pos="1130"/>
        </w:tabs>
        <w:spacing w:line="237" w:lineRule="auto"/>
        <w:ind w:left="7" w:right="571" w:firstLine="720"/>
      </w:pPr>
      <w:bookmarkStart w:id="26" w:name="Пункт_2.9"/>
      <w:bookmarkEnd w:id="26"/>
      <w:r w:rsidRPr="00DD1923">
        <w:rPr>
          <w:b/>
        </w:rPr>
        <w:t>Не позднее дня, следующего за днем принятия решения о назначении конкурса</w:t>
      </w:r>
      <w:r>
        <w:t xml:space="preserve"> и выборов, Совет народных депутатов муниципального образования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 xml:space="preserve">Адыгея» </w:t>
      </w:r>
      <w:r w:rsidRPr="00DD1923">
        <w:rPr>
          <w:b/>
        </w:rPr>
        <w:t xml:space="preserve">в письменной форме информирует об этом Главу </w:t>
      </w:r>
      <w:r w:rsidR="00D73370">
        <w:rPr>
          <w:b/>
        </w:rPr>
        <w:t>муниципального образования Теучежский муниципальный район Республики Адыгея»</w:t>
      </w:r>
      <w:r w:rsidRPr="00DD1923">
        <w:rPr>
          <w:b/>
        </w:rPr>
        <w:t xml:space="preserve"> с приложением принятого решения</w:t>
      </w:r>
      <w:r>
        <w:t>.</w:t>
      </w:r>
    </w:p>
    <w:p w:rsidR="008329A1" w:rsidRDefault="008329A1" w:rsidP="008329A1">
      <w:pPr>
        <w:tabs>
          <w:tab w:val="left" w:pos="1130"/>
        </w:tabs>
        <w:spacing w:line="237" w:lineRule="auto"/>
        <w:ind w:right="571"/>
      </w:pPr>
    </w:p>
    <w:p w:rsidR="008329A1" w:rsidRPr="00DD1923" w:rsidRDefault="008329A1" w:rsidP="008329A1">
      <w:pPr>
        <w:pStyle w:val="11"/>
        <w:numPr>
          <w:ilvl w:val="0"/>
          <w:numId w:val="2"/>
        </w:numPr>
        <w:tabs>
          <w:tab w:val="left" w:pos="136"/>
          <w:tab w:val="left" w:pos="268"/>
        </w:tabs>
        <w:spacing w:before="194" w:line="237" w:lineRule="auto"/>
        <w:ind w:left="136" w:right="611" w:hanging="88"/>
        <w:jc w:val="center"/>
        <w:rPr>
          <w:b/>
        </w:rPr>
      </w:pPr>
      <w:r>
        <w:rPr>
          <w:b/>
          <w:color w:val="26282D"/>
        </w:rPr>
        <w:t xml:space="preserve"> Порядок</w:t>
      </w:r>
      <w:r>
        <w:rPr>
          <w:b/>
          <w:color w:val="26282D"/>
          <w:spacing w:val="-5"/>
        </w:rPr>
        <w:t xml:space="preserve"> </w:t>
      </w:r>
      <w:r>
        <w:rPr>
          <w:b/>
          <w:color w:val="26282D"/>
        </w:rPr>
        <w:t>формирования</w:t>
      </w:r>
      <w:r>
        <w:rPr>
          <w:b/>
          <w:color w:val="26282D"/>
          <w:spacing w:val="-4"/>
        </w:rPr>
        <w:t xml:space="preserve"> </w:t>
      </w:r>
      <w:r>
        <w:rPr>
          <w:b/>
          <w:color w:val="26282D"/>
        </w:rPr>
        <w:t>конкурсной</w:t>
      </w:r>
      <w:r>
        <w:rPr>
          <w:b/>
          <w:color w:val="26282D"/>
          <w:spacing w:val="-5"/>
        </w:rPr>
        <w:t xml:space="preserve"> </w:t>
      </w:r>
      <w:r>
        <w:rPr>
          <w:b/>
          <w:color w:val="26282D"/>
        </w:rPr>
        <w:t>комиссии</w:t>
      </w:r>
      <w:r>
        <w:rPr>
          <w:b/>
          <w:color w:val="26282D"/>
          <w:spacing w:val="-5"/>
        </w:rPr>
        <w:t xml:space="preserve"> </w:t>
      </w:r>
      <w:r>
        <w:rPr>
          <w:b/>
          <w:color w:val="26282D"/>
        </w:rPr>
        <w:t>по</w:t>
      </w:r>
      <w:r>
        <w:rPr>
          <w:b/>
          <w:color w:val="26282D"/>
          <w:spacing w:val="-4"/>
        </w:rPr>
        <w:t xml:space="preserve"> </w:t>
      </w:r>
      <w:r>
        <w:rPr>
          <w:b/>
          <w:color w:val="26282D"/>
        </w:rPr>
        <w:t>отбору</w:t>
      </w:r>
      <w:r>
        <w:rPr>
          <w:b/>
          <w:color w:val="26282D"/>
          <w:spacing w:val="-4"/>
        </w:rPr>
        <w:t xml:space="preserve"> </w:t>
      </w:r>
      <w:r>
        <w:rPr>
          <w:b/>
          <w:color w:val="26282D"/>
        </w:rPr>
        <w:t>кандидатов</w:t>
      </w:r>
      <w:r>
        <w:rPr>
          <w:b/>
          <w:color w:val="26282D"/>
          <w:spacing w:val="-4"/>
        </w:rPr>
        <w:t xml:space="preserve"> </w:t>
      </w:r>
      <w:r>
        <w:rPr>
          <w:b/>
          <w:color w:val="26282D"/>
        </w:rPr>
        <w:t>для</w:t>
      </w:r>
      <w:r>
        <w:rPr>
          <w:b/>
          <w:color w:val="26282D"/>
          <w:spacing w:val="-4"/>
        </w:rPr>
        <w:t xml:space="preserve"> </w:t>
      </w:r>
      <w:r>
        <w:rPr>
          <w:b/>
          <w:color w:val="26282D"/>
        </w:rPr>
        <w:t>замещения</w:t>
      </w:r>
      <w:r>
        <w:rPr>
          <w:b/>
          <w:color w:val="26282D"/>
          <w:spacing w:val="-4"/>
        </w:rPr>
        <w:t xml:space="preserve"> </w:t>
      </w:r>
      <w:r>
        <w:rPr>
          <w:b/>
          <w:color w:val="26282D"/>
        </w:rPr>
        <w:t xml:space="preserve">должности Главы муниципального образования </w:t>
      </w:r>
      <w:r w:rsidRPr="00DD1923">
        <w:rPr>
          <w:b/>
          <w:spacing w:val="-5"/>
        </w:rPr>
        <w:t>«</w:t>
      </w:r>
      <w:r w:rsidRPr="00DD1923">
        <w:rPr>
          <w:b/>
        </w:rPr>
        <w:t>Понежукайское сельское поселение Теучежского муниципального района</w:t>
      </w:r>
      <w:r w:rsidRPr="00DD1923">
        <w:rPr>
          <w:b/>
          <w:spacing w:val="-5"/>
        </w:rPr>
        <w:t xml:space="preserve"> </w:t>
      </w:r>
      <w:r w:rsidRPr="00DD1923">
        <w:rPr>
          <w:b/>
        </w:rPr>
        <w:t>Республики</w:t>
      </w:r>
      <w:r w:rsidRPr="00DD1923">
        <w:rPr>
          <w:b/>
          <w:spacing w:val="-5"/>
        </w:rPr>
        <w:t xml:space="preserve"> </w:t>
      </w:r>
      <w:r w:rsidRPr="00DD1923">
        <w:rPr>
          <w:b/>
        </w:rPr>
        <w:t>Адыгея»</w:t>
      </w:r>
    </w:p>
    <w:p w:rsidR="008329A1" w:rsidRDefault="008329A1" w:rsidP="008329A1">
      <w:pPr>
        <w:pStyle w:val="a3"/>
        <w:spacing w:before="103"/>
        <w:ind w:left="0"/>
        <w:rPr>
          <w:b/>
        </w:rPr>
      </w:pPr>
    </w:p>
    <w:p w:rsidR="008329A1" w:rsidRDefault="008329A1" w:rsidP="008329A1">
      <w:pPr>
        <w:pStyle w:val="11"/>
        <w:numPr>
          <w:ilvl w:val="1"/>
          <w:numId w:val="2"/>
        </w:numPr>
        <w:tabs>
          <w:tab w:val="left" w:pos="1200"/>
        </w:tabs>
        <w:spacing w:before="1" w:line="237" w:lineRule="auto"/>
        <w:ind w:left="7" w:right="570" w:firstLine="720"/>
      </w:pPr>
      <w:bookmarkStart w:id="27" w:name="Пункт_3.1"/>
      <w:bookmarkStart w:id="28" w:name="_bookmark5"/>
      <w:bookmarkEnd w:id="27"/>
      <w:bookmarkEnd w:id="28"/>
      <w:r>
        <w:t xml:space="preserve">Для проведения конкурса Советом народных депутатов муниципального образования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 xml:space="preserve">Адыгея» формируется конкурсная комиссия в количестве 6 (шести) человек. При этом 3 (три) члена конкурсной комиссии назначаются Советом народных депутатов муниципального образования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 xml:space="preserve">Адыгея» и 3 (три) члена конкурсной комиссии - Главой муниципального образования «Теучежский муниципальный район Республики Адыгея». </w:t>
      </w:r>
    </w:p>
    <w:p w:rsidR="008329A1" w:rsidRDefault="008329A1" w:rsidP="008329A1">
      <w:pPr>
        <w:pStyle w:val="11"/>
        <w:numPr>
          <w:ilvl w:val="1"/>
          <w:numId w:val="2"/>
        </w:numPr>
        <w:tabs>
          <w:tab w:val="left" w:pos="1133"/>
        </w:tabs>
        <w:spacing w:line="237" w:lineRule="auto"/>
        <w:ind w:left="7" w:right="571" w:firstLine="720"/>
      </w:pPr>
      <w:bookmarkStart w:id="29" w:name="Пункт_3.2"/>
      <w:bookmarkEnd w:id="29"/>
      <w:proofErr w:type="gramStart"/>
      <w:r>
        <w:t xml:space="preserve">В состав конкурсной комиссии Советом народных депутатов муниципального образования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 xml:space="preserve">Адыгея» и Главой </w:t>
      </w:r>
      <w:r>
        <w:rPr>
          <w:spacing w:val="-5"/>
        </w:rPr>
        <w:t xml:space="preserve"> муниципального образования «</w:t>
      </w:r>
      <w:r>
        <w:t>Теучежский муниципальный район</w:t>
      </w:r>
      <w:r>
        <w:rPr>
          <w:spacing w:val="-5"/>
        </w:rPr>
        <w:t xml:space="preserve"> </w:t>
      </w:r>
      <w:r>
        <w:t>Республики</w:t>
      </w:r>
      <w:r>
        <w:rPr>
          <w:spacing w:val="-5"/>
        </w:rPr>
        <w:t xml:space="preserve"> </w:t>
      </w:r>
      <w:r>
        <w:t>Адыгея», назначаются по 2 (два) резервных члена конкурсной комиссии для ротации членов конкурсной комиссии, не имеющих впоследствии возможности или права принимать участие в работе конкурсной комиссии.</w:t>
      </w:r>
      <w:proofErr w:type="gramEnd"/>
    </w:p>
    <w:p w:rsidR="008329A1" w:rsidRPr="00E655B7" w:rsidRDefault="008329A1" w:rsidP="008329A1">
      <w:pPr>
        <w:pStyle w:val="11"/>
        <w:numPr>
          <w:ilvl w:val="1"/>
          <w:numId w:val="2"/>
        </w:numPr>
        <w:tabs>
          <w:tab w:val="left" w:pos="1122"/>
        </w:tabs>
        <w:spacing w:line="237" w:lineRule="auto"/>
        <w:ind w:left="7" w:right="570" w:firstLine="720"/>
        <w:rPr>
          <w:b/>
        </w:rPr>
      </w:pPr>
      <w:bookmarkStart w:id="30" w:name="Пункт_3.3"/>
      <w:bookmarkEnd w:id="30"/>
      <w:proofErr w:type="gramStart"/>
      <w:r>
        <w:t>Предложения по персональному составу конкурсной комиссии (</w:t>
      </w:r>
      <w:hyperlink w:anchor="_bookmark28" w:history="1">
        <w:r>
          <w:rPr>
            <w:color w:val="0F6BBF"/>
          </w:rPr>
          <w:t>Приложение №</w:t>
        </w:r>
        <w:r w:rsidRPr="00E655B7">
          <w:rPr>
            <w:color w:val="0F6BBF"/>
          </w:rPr>
          <w:t xml:space="preserve"> 1</w:t>
        </w:r>
      </w:hyperlink>
      <w:r w:rsidRPr="00E655B7">
        <w:t xml:space="preserve">) </w:t>
      </w:r>
      <w:r>
        <w:t xml:space="preserve">из числа назначаемых Советом народных депутатов муниципального образования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 xml:space="preserve">Адыгея» предоставляются в Совет народных депутатов муниципального образования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Адыгея»</w:t>
      </w:r>
      <w:r>
        <w:rPr>
          <w:spacing w:val="-2"/>
        </w:rPr>
        <w:t xml:space="preserve"> </w:t>
      </w:r>
      <w:r w:rsidRPr="00E655B7">
        <w:rPr>
          <w:b/>
        </w:rPr>
        <w:t>в</w:t>
      </w:r>
      <w:r w:rsidRPr="00E655B7">
        <w:rPr>
          <w:b/>
          <w:spacing w:val="-2"/>
        </w:rPr>
        <w:t xml:space="preserve"> </w:t>
      </w:r>
      <w:r w:rsidRPr="00E655B7">
        <w:rPr>
          <w:b/>
        </w:rPr>
        <w:t>течение</w:t>
      </w:r>
      <w:r w:rsidRPr="00E655B7">
        <w:rPr>
          <w:b/>
          <w:spacing w:val="-2"/>
        </w:rPr>
        <w:t xml:space="preserve"> </w:t>
      </w:r>
      <w:r w:rsidRPr="00E655B7">
        <w:rPr>
          <w:b/>
        </w:rPr>
        <w:t>10</w:t>
      </w:r>
      <w:r w:rsidRPr="00E655B7">
        <w:rPr>
          <w:b/>
          <w:spacing w:val="-1"/>
        </w:rPr>
        <w:t xml:space="preserve"> </w:t>
      </w:r>
      <w:r w:rsidRPr="00E655B7">
        <w:rPr>
          <w:b/>
        </w:rPr>
        <w:t>(десяти)</w:t>
      </w:r>
      <w:r w:rsidRPr="00E655B7">
        <w:rPr>
          <w:b/>
          <w:spacing w:val="-1"/>
        </w:rPr>
        <w:t xml:space="preserve"> </w:t>
      </w:r>
      <w:r w:rsidRPr="00E655B7">
        <w:rPr>
          <w:b/>
        </w:rPr>
        <w:t>календарных</w:t>
      </w:r>
      <w:r w:rsidRPr="00E655B7">
        <w:rPr>
          <w:b/>
          <w:spacing w:val="-1"/>
        </w:rPr>
        <w:t xml:space="preserve"> </w:t>
      </w:r>
      <w:r w:rsidRPr="00E655B7">
        <w:rPr>
          <w:b/>
        </w:rPr>
        <w:t>дней</w:t>
      </w:r>
      <w:r w:rsidRPr="00E655B7">
        <w:rPr>
          <w:b/>
          <w:spacing w:val="-2"/>
        </w:rPr>
        <w:t xml:space="preserve"> </w:t>
      </w:r>
      <w:r w:rsidRPr="00E655B7">
        <w:rPr>
          <w:b/>
        </w:rPr>
        <w:t>со</w:t>
      </w:r>
      <w:r w:rsidRPr="00E655B7">
        <w:rPr>
          <w:b/>
          <w:spacing w:val="-1"/>
        </w:rPr>
        <w:t xml:space="preserve"> </w:t>
      </w:r>
      <w:r w:rsidRPr="00E655B7">
        <w:rPr>
          <w:b/>
        </w:rPr>
        <w:t>дня опубликования решения</w:t>
      </w:r>
      <w:r>
        <w:t xml:space="preserve"> Совета народных депутатов муниципального образования </w:t>
      </w:r>
      <w:r>
        <w:rPr>
          <w:spacing w:val="-5"/>
        </w:rPr>
        <w:t>«</w:t>
      </w:r>
      <w:r>
        <w:t>Понежукайское сельское поселение Теучежского муниципального района</w:t>
      </w:r>
      <w:proofErr w:type="gramEnd"/>
      <w:r>
        <w:rPr>
          <w:spacing w:val="-5"/>
        </w:rPr>
        <w:t xml:space="preserve"> </w:t>
      </w:r>
      <w:r>
        <w:t>Республики</w:t>
      </w:r>
      <w:r>
        <w:rPr>
          <w:spacing w:val="-5"/>
        </w:rPr>
        <w:t xml:space="preserve"> </w:t>
      </w:r>
      <w:r>
        <w:t xml:space="preserve">Адыгея» </w:t>
      </w:r>
      <w:r w:rsidRPr="00E655B7">
        <w:rPr>
          <w:b/>
        </w:rPr>
        <w:t>о назначении конкурса и выборов.</w:t>
      </w:r>
    </w:p>
    <w:p w:rsidR="008329A1" w:rsidRDefault="008329A1" w:rsidP="008329A1">
      <w:pPr>
        <w:pStyle w:val="11"/>
        <w:numPr>
          <w:ilvl w:val="1"/>
          <w:numId w:val="2"/>
        </w:numPr>
        <w:tabs>
          <w:tab w:val="left" w:pos="1113"/>
        </w:tabs>
        <w:spacing w:line="247" w:lineRule="exact"/>
        <w:ind w:left="1113" w:hanging="385"/>
        <w:jc w:val="left"/>
      </w:pPr>
      <w:bookmarkStart w:id="31" w:name="Пункт_3.4"/>
      <w:bookmarkEnd w:id="31"/>
      <w:r>
        <w:t>В</w:t>
      </w:r>
      <w:r>
        <w:rPr>
          <w:spacing w:val="-5"/>
        </w:rPr>
        <w:t xml:space="preserve"> </w:t>
      </w:r>
      <w:r>
        <w:t>состав</w:t>
      </w:r>
      <w:r>
        <w:rPr>
          <w:spacing w:val="-5"/>
        </w:rPr>
        <w:t xml:space="preserve"> </w:t>
      </w:r>
      <w:r>
        <w:t>конкурсной</w:t>
      </w:r>
      <w:r>
        <w:rPr>
          <w:spacing w:val="-4"/>
        </w:rPr>
        <w:t xml:space="preserve"> </w:t>
      </w:r>
      <w:r>
        <w:t>комиссии</w:t>
      </w:r>
      <w:r>
        <w:rPr>
          <w:spacing w:val="-5"/>
        </w:rPr>
        <w:t xml:space="preserve"> </w:t>
      </w:r>
      <w:r>
        <w:t>не</w:t>
      </w:r>
      <w:r>
        <w:rPr>
          <w:spacing w:val="-5"/>
        </w:rPr>
        <w:t xml:space="preserve"> </w:t>
      </w:r>
      <w:r>
        <w:t>могут</w:t>
      </w:r>
      <w:r>
        <w:rPr>
          <w:spacing w:val="-3"/>
        </w:rPr>
        <w:t xml:space="preserve"> </w:t>
      </w:r>
      <w:r>
        <w:rPr>
          <w:spacing w:val="-2"/>
        </w:rPr>
        <w:t>входить:</w:t>
      </w:r>
    </w:p>
    <w:p w:rsidR="008329A1" w:rsidRDefault="008329A1" w:rsidP="008329A1">
      <w:pPr>
        <w:pStyle w:val="11"/>
        <w:numPr>
          <w:ilvl w:val="0"/>
          <w:numId w:val="5"/>
        </w:numPr>
        <w:tabs>
          <w:tab w:val="left" w:pos="966"/>
        </w:tabs>
        <w:spacing w:line="250" w:lineRule="exact"/>
        <w:ind w:hanging="238"/>
      </w:pPr>
      <w:r>
        <w:t>лица,</w:t>
      </w:r>
      <w:r>
        <w:rPr>
          <w:spacing w:val="-7"/>
        </w:rPr>
        <w:t xml:space="preserve"> </w:t>
      </w:r>
      <w:r>
        <w:t>не</w:t>
      </w:r>
      <w:r>
        <w:rPr>
          <w:spacing w:val="-7"/>
        </w:rPr>
        <w:t xml:space="preserve"> </w:t>
      </w:r>
      <w:r>
        <w:t>имеющие</w:t>
      </w:r>
      <w:r>
        <w:rPr>
          <w:spacing w:val="-7"/>
        </w:rPr>
        <w:t xml:space="preserve"> </w:t>
      </w:r>
      <w:r>
        <w:t>гражданства</w:t>
      </w:r>
      <w:r>
        <w:rPr>
          <w:spacing w:val="-7"/>
        </w:rPr>
        <w:t xml:space="preserve"> </w:t>
      </w:r>
      <w:r>
        <w:t>Российской</w:t>
      </w:r>
      <w:r>
        <w:rPr>
          <w:spacing w:val="-6"/>
        </w:rPr>
        <w:t xml:space="preserve"> </w:t>
      </w:r>
      <w:r>
        <w:rPr>
          <w:spacing w:val="-2"/>
        </w:rPr>
        <w:t>Федерации;</w:t>
      </w:r>
    </w:p>
    <w:p w:rsidR="008329A1" w:rsidRDefault="008329A1" w:rsidP="008329A1">
      <w:pPr>
        <w:pStyle w:val="11"/>
        <w:numPr>
          <w:ilvl w:val="0"/>
          <w:numId w:val="5"/>
        </w:numPr>
        <w:tabs>
          <w:tab w:val="left" w:pos="966"/>
        </w:tabs>
        <w:spacing w:line="250" w:lineRule="exact"/>
        <w:ind w:hanging="238"/>
      </w:pPr>
      <w:r>
        <w:t>лица,</w:t>
      </w:r>
      <w:r>
        <w:rPr>
          <w:spacing w:val="-7"/>
        </w:rPr>
        <w:t xml:space="preserve"> </w:t>
      </w:r>
      <w:r>
        <w:t>не</w:t>
      </w:r>
      <w:r>
        <w:rPr>
          <w:spacing w:val="-8"/>
        </w:rPr>
        <w:t xml:space="preserve"> </w:t>
      </w:r>
      <w:r>
        <w:t>обладающие</w:t>
      </w:r>
      <w:r>
        <w:rPr>
          <w:spacing w:val="-8"/>
        </w:rPr>
        <w:t xml:space="preserve"> </w:t>
      </w:r>
      <w:r>
        <w:t>пассивным</w:t>
      </w:r>
      <w:r>
        <w:rPr>
          <w:spacing w:val="-8"/>
        </w:rPr>
        <w:t xml:space="preserve"> </w:t>
      </w:r>
      <w:r>
        <w:t>избирательным</w:t>
      </w:r>
      <w:r>
        <w:rPr>
          <w:spacing w:val="-7"/>
        </w:rPr>
        <w:t xml:space="preserve"> </w:t>
      </w:r>
      <w:r>
        <w:rPr>
          <w:spacing w:val="-2"/>
        </w:rPr>
        <w:t>правом;</w:t>
      </w:r>
    </w:p>
    <w:p w:rsidR="008329A1" w:rsidRDefault="008329A1" w:rsidP="008329A1">
      <w:pPr>
        <w:pStyle w:val="11"/>
        <w:numPr>
          <w:ilvl w:val="0"/>
          <w:numId w:val="5"/>
        </w:numPr>
        <w:tabs>
          <w:tab w:val="left" w:pos="1135"/>
        </w:tabs>
        <w:spacing w:line="237" w:lineRule="auto"/>
        <w:ind w:left="7" w:right="571" w:firstLine="720"/>
      </w:pPr>
      <w:r>
        <w:t>граждане Российской Федерации, признанные недееспособными или ограниченно дееспособными вступившим в законную силу решением суда;</w:t>
      </w:r>
    </w:p>
    <w:p w:rsidR="008329A1" w:rsidRDefault="008329A1" w:rsidP="008329A1">
      <w:pPr>
        <w:pStyle w:val="11"/>
        <w:numPr>
          <w:ilvl w:val="0"/>
          <w:numId w:val="5"/>
        </w:numPr>
        <w:tabs>
          <w:tab w:val="left" w:pos="1019"/>
        </w:tabs>
        <w:spacing w:line="237" w:lineRule="auto"/>
        <w:ind w:left="7" w:right="575" w:firstLine="720"/>
      </w:pPr>
      <w:proofErr w:type="gramStart"/>
      <w:r>
        <w:t xml:space="preserve">лица, находящиеся в близком родстве или свойстве с зарегистрированными кандидатами (родители, супруг, супруга, дети, братья, сестры, а также родители, братья и сестры супруга, супруги </w:t>
      </w:r>
      <w:r>
        <w:rPr>
          <w:spacing w:val="-2"/>
        </w:rPr>
        <w:t>кандидата);</w:t>
      </w:r>
      <w:proofErr w:type="gramEnd"/>
    </w:p>
    <w:p w:rsidR="008329A1" w:rsidRDefault="008329A1" w:rsidP="008329A1">
      <w:pPr>
        <w:pStyle w:val="11"/>
        <w:numPr>
          <w:ilvl w:val="0"/>
          <w:numId w:val="5"/>
        </w:numPr>
        <w:tabs>
          <w:tab w:val="left" w:pos="993"/>
        </w:tabs>
        <w:spacing w:line="237" w:lineRule="auto"/>
        <w:ind w:left="7" w:right="574" w:firstLine="720"/>
      </w:pPr>
      <w:r>
        <w:t>лица, которые находятся в непосредственном подчинении у зарегистрированного кандидата либо являются его непосредственным начальником;</w:t>
      </w:r>
    </w:p>
    <w:p w:rsidR="008329A1" w:rsidRDefault="008329A1" w:rsidP="008329A1">
      <w:pPr>
        <w:pStyle w:val="11"/>
        <w:numPr>
          <w:ilvl w:val="0"/>
          <w:numId w:val="5"/>
        </w:numPr>
        <w:tabs>
          <w:tab w:val="left" w:pos="1074"/>
        </w:tabs>
        <w:spacing w:line="237" w:lineRule="auto"/>
        <w:ind w:left="7" w:right="571" w:firstLine="720"/>
      </w:pPr>
      <w:r>
        <w:lastRenderedPageBreak/>
        <w:t xml:space="preserve">лица, находящиеся в материальной либо другой зависимости у зарегистрированного </w:t>
      </w:r>
      <w:r>
        <w:rPr>
          <w:spacing w:val="-2"/>
        </w:rPr>
        <w:t>кандидата;</w:t>
      </w:r>
    </w:p>
    <w:p w:rsidR="008329A1" w:rsidRDefault="008329A1" w:rsidP="008329A1">
      <w:pPr>
        <w:pStyle w:val="11"/>
        <w:numPr>
          <w:ilvl w:val="0"/>
          <w:numId w:val="5"/>
        </w:numPr>
        <w:tabs>
          <w:tab w:val="left" w:pos="1013"/>
        </w:tabs>
        <w:spacing w:line="237" w:lineRule="auto"/>
        <w:ind w:left="7" w:right="573" w:firstLine="720"/>
      </w:pPr>
      <w:r>
        <w:t>лица, являющиеся работниками администрации муниципального образования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Адыгея»</w:t>
      </w:r>
    </w:p>
    <w:p w:rsidR="008329A1" w:rsidRDefault="008329A1" w:rsidP="008329A1">
      <w:pPr>
        <w:pStyle w:val="11"/>
        <w:numPr>
          <w:ilvl w:val="0"/>
          <w:numId w:val="5"/>
        </w:numPr>
        <w:tabs>
          <w:tab w:val="left" w:pos="1043"/>
        </w:tabs>
        <w:spacing w:line="237" w:lineRule="auto"/>
        <w:ind w:left="7" w:right="573" w:firstLine="720"/>
      </w:pPr>
      <w:r>
        <w:t>лица, находящиеся в местах лишения свободы, либо в отношении которых вступил в законную силу обвинительный приговор суда;</w:t>
      </w:r>
    </w:p>
    <w:p w:rsidR="008329A1" w:rsidRDefault="008329A1" w:rsidP="008329A1">
      <w:pPr>
        <w:pStyle w:val="11"/>
        <w:numPr>
          <w:ilvl w:val="0"/>
          <w:numId w:val="5"/>
        </w:numPr>
        <w:tabs>
          <w:tab w:val="left" w:pos="966"/>
        </w:tabs>
        <w:spacing w:line="249" w:lineRule="exact"/>
        <w:ind w:hanging="238"/>
      </w:pPr>
      <w:r>
        <w:t>лица,</w:t>
      </w:r>
      <w:r>
        <w:rPr>
          <w:spacing w:val="-9"/>
        </w:rPr>
        <w:t xml:space="preserve"> </w:t>
      </w:r>
      <w:r>
        <w:t>имеющие</w:t>
      </w:r>
      <w:r>
        <w:rPr>
          <w:spacing w:val="-7"/>
        </w:rPr>
        <w:t xml:space="preserve"> </w:t>
      </w:r>
      <w:r>
        <w:t>неснятую</w:t>
      </w:r>
      <w:r>
        <w:rPr>
          <w:spacing w:val="-7"/>
        </w:rPr>
        <w:t xml:space="preserve"> </w:t>
      </w:r>
      <w:r>
        <w:t>или</w:t>
      </w:r>
      <w:r>
        <w:rPr>
          <w:spacing w:val="-7"/>
        </w:rPr>
        <w:t xml:space="preserve"> </w:t>
      </w:r>
      <w:r>
        <w:t>непогашенную</w:t>
      </w:r>
      <w:r>
        <w:rPr>
          <w:spacing w:val="-6"/>
        </w:rPr>
        <w:t xml:space="preserve"> </w:t>
      </w:r>
      <w:r>
        <w:rPr>
          <w:spacing w:val="-2"/>
        </w:rPr>
        <w:t>судимость;</w:t>
      </w:r>
    </w:p>
    <w:p w:rsidR="008329A1" w:rsidRDefault="008329A1" w:rsidP="008329A1">
      <w:pPr>
        <w:pStyle w:val="11"/>
        <w:numPr>
          <w:ilvl w:val="0"/>
          <w:numId w:val="5"/>
        </w:numPr>
        <w:tabs>
          <w:tab w:val="left" w:pos="1086"/>
        </w:tabs>
        <w:spacing w:line="237" w:lineRule="auto"/>
        <w:ind w:left="7" w:right="574" w:firstLine="720"/>
      </w:pPr>
      <w:r>
        <w:t>лица, осужденные за совершение тяжких и особо тяжких преступлений, если после снятия с них судимости прошло менее 10-ти (десяти) лет;</w:t>
      </w:r>
    </w:p>
    <w:p w:rsidR="008329A1" w:rsidRDefault="008329A1" w:rsidP="008329A1">
      <w:pPr>
        <w:pStyle w:val="11"/>
        <w:numPr>
          <w:ilvl w:val="0"/>
          <w:numId w:val="5"/>
        </w:numPr>
        <w:tabs>
          <w:tab w:val="left" w:pos="1093"/>
        </w:tabs>
        <w:spacing w:line="237" w:lineRule="auto"/>
        <w:ind w:left="7" w:right="571" w:firstLine="720"/>
      </w:pPr>
      <w:r>
        <w:t>работники правоохранительных органов, в том числе судьи, работники органов внутренних дел и прокуратуры.</w:t>
      </w:r>
    </w:p>
    <w:p w:rsidR="008329A1" w:rsidRDefault="008329A1" w:rsidP="008329A1">
      <w:pPr>
        <w:pStyle w:val="11"/>
        <w:numPr>
          <w:ilvl w:val="1"/>
          <w:numId w:val="2"/>
        </w:numPr>
        <w:tabs>
          <w:tab w:val="left" w:pos="1213"/>
        </w:tabs>
        <w:spacing w:line="237" w:lineRule="auto"/>
        <w:ind w:left="7" w:right="572" w:firstLine="720"/>
      </w:pPr>
      <w:bookmarkStart w:id="32" w:name="Пункт_3.5"/>
      <w:bookmarkEnd w:id="32"/>
      <w:r w:rsidRPr="00E655B7">
        <w:rPr>
          <w:b/>
        </w:rPr>
        <w:t>О сроках, времени и месте представления предложений</w:t>
      </w:r>
      <w:r>
        <w:t xml:space="preserve"> по персональному составу конкурсной комиссии указывается в решении Совета народных депутатов муниципального образования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Адыгея» о проведении конкурса и назначении выборов.</w:t>
      </w:r>
    </w:p>
    <w:p w:rsidR="008329A1" w:rsidRDefault="008329A1" w:rsidP="008329A1">
      <w:pPr>
        <w:pStyle w:val="11"/>
        <w:numPr>
          <w:ilvl w:val="1"/>
          <w:numId w:val="2"/>
        </w:numPr>
        <w:tabs>
          <w:tab w:val="left" w:pos="1172"/>
        </w:tabs>
        <w:spacing w:line="237" w:lineRule="auto"/>
        <w:ind w:left="7" w:right="573" w:firstLine="720"/>
      </w:pPr>
      <w:bookmarkStart w:id="33" w:name="Пункт_3.6"/>
      <w:bookmarkEnd w:id="33"/>
      <w:r>
        <w:t xml:space="preserve">Предложения о персональном составе конкурсной комиссии по отбору кандидатов для замещения должности Главы муниципального образования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Адыгея» могут представлять в письменной форме (</w:t>
      </w:r>
      <w:hyperlink w:anchor="_bookmark28" w:history="1">
        <w:r>
          <w:rPr>
            <w:color w:val="0F6BBF"/>
          </w:rPr>
          <w:t>Приложение №</w:t>
        </w:r>
        <w:r w:rsidRPr="00E655B7">
          <w:rPr>
            <w:color w:val="0F6BBF"/>
          </w:rPr>
          <w:t xml:space="preserve"> 1</w:t>
        </w:r>
      </w:hyperlink>
      <w:r w:rsidRPr="00E655B7">
        <w:t>):</w:t>
      </w:r>
    </w:p>
    <w:p w:rsidR="008329A1" w:rsidRDefault="008329A1" w:rsidP="008329A1">
      <w:pPr>
        <w:pStyle w:val="11"/>
        <w:numPr>
          <w:ilvl w:val="2"/>
          <w:numId w:val="2"/>
        </w:numPr>
        <w:tabs>
          <w:tab w:val="left" w:pos="856"/>
        </w:tabs>
        <w:spacing w:line="247" w:lineRule="exact"/>
        <w:ind w:left="856" w:hanging="128"/>
      </w:pPr>
      <w:r>
        <w:t>Глава</w:t>
      </w:r>
      <w:r>
        <w:rPr>
          <w:spacing w:val="-8"/>
        </w:rPr>
        <w:t xml:space="preserve"> муниципального образования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Адыгея»;</w:t>
      </w:r>
    </w:p>
    <w:p w:rsidR="008329A1" w:rsidRDefault="008329A1" w:rsidP="008329A1">
      <w:pPr>
        <w:pStyle w:val="11"/>
        <w:numPr>
          <w:ilvl w:val="2"/>
          <w:numId w:val="2"/>
        </w:numPr>
        <w:tabs>
          <w:tab w:val="left" w:pos="1054"/>
        </w:tabs>
        <w:spacing w:line="237" w:lineRule="auto"/>
        <w:ind w:left="7" w:right="574" w:firstLine="720"/>
      </w:pPr>
      <w:r>
        <w:t xml:space="preserve">депутаты Совета народных депутатов муниципального образования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Адыгея»;</w:t>
      </w:r>
    </w:p>
    <w:p w:rsidR="008329A1" w:rsidRDefault="008329A1" w:rsidP="008329A1">
      <w:pPr>
        <w:pStyle w:val="11"/>
        <w:numPr>
          <w:ilvl w:val="2"/>
          <w:numId w:val="2"/>
        </w:numPr>
        <w:tabs>
          <w:tab w:val="left" w:pos="905"/>
        </w:tabs>
        <w:spacing w:line="237" w:lineRule="auto"/>
        <w:ind w:left="7" w:right="572" w:firstLine="720"/>
      </w:pPr>
      <w:r>
        <w:t xml:space="preserve">партии и общественные движения, организации (филиалы, отделения и представительства) которых действуют на территории муниципального образования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Адыгея» - из числа членов данных организаций;</w:t>
      </w:r>
    </w:p>
    <w:p w:rsidR="008329A1" w:rsidRDefault="008329A1" w:rsidP="008329A1">
      <w:pPr>
        <w:pStyle w:val="11"/>
        <w:numPr>
          <w:ilvl w:val="2"/>
          <w:numId w:val="2"/>
        </w:numPr>
        <w:tabs>
          <w:tab w:val="left" w:pos="860"/>
        </w:tabs>
        <w:spacing w:line="237" w:lineRule="auto"/>
        <w:ind w:left="7" w:right="575" w:firstLine="720"/>
      </w:pPr>
      <w:r>
        <w:t>инициативные</w:t>
      </w:r>
      <w:r>
        <w:rPr>
          <w:spacing w:val="-2"/>
        </w:rPr>
        <w:t xml:space="preserve"> </w:t>
      </w:r>
      <w:r>
        <w:t>группы</w:t>
      </w:r>
      <w:r>
        <w:rPr>
          <w:spacing w:val="-2"/>
        </w:rPr>
        <w:t xml:space="preserve"> </w:t>
      </w:r>
      <w:r>
        <w:t>избирателей</w:t>
      </w:r>
      <w:r>
        <w:rPr>
          <w:spacing w:val="-2"/>
        </w:rPr>
        <w:t xml:space="preserve"> </w:t>
      </w:r>
      <w:r>
        <w:t>муниципального</w:t>
      </w:r>
      <w:r>
        <w:rPr>
          <w:spacing w:val="-2"/>
        </w:rPr>
        <w:t xml:space="preserve"> </w:t>
      </w:r>
      <w:r>
        <w:t>образования</w:t>
      </w:r>
      <w:r>
        <w:rPr>
          <w:spacing w:val="-2"/>
        </w:rPr>
        <w:t xml:space="preserve">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Адыгея» числом не менее 10-ти (десяти) человек.</w:t>
      </w:r>
    </w:p>
    <w:p w:rsidR="008329A1" w:rsidRDefault="008329A1" w:rsidP="008329A1">
      <w:pPr>
        <w:pStyle w:val="11"/>
        <w:numPr>
          <w:ilvl w:val="1"/>
          <w:numId w:val="2"/>
        </w:numPr>
        <w:tabs>
          <w:tab w:val="left" w:pos="1205"/>
        </w:tabs>
        <w:spacing w:line="237" w:lineRule="auto"/>
        <w:ind w:left="7" w:right="571" w:firstLine="720"/>
      </w:pPr>
      <w:bookmarkStart w:id="34" w:name="Пункт_3.7"/>
      <w:bookmarkEnd w:id="34"/>
      <w:r>
        <w:t xml:space="preserve">Состав конкурсной комиссии формируется из числа лиц, знающих теоретические и практические основы государственного и муниципального управления, законодательство Российской Федерации и Республики Адыгея, </w:t>
      </w:r>
      <w:hyperlink r:id="rId25">
        <w:r w:rsidRPr="00E655B7">
          <w:rPr>
            <w:color w:val="0F6BBF"/>
          </w:rPr>
          <w:t>Устав</w:t>
        </w:r>
      </w:hyperlink>
      <w:r>
        <w:t>, имеющих опыт работы на руководящих должностях, предпочтительно, в государственных органах и органах местного самоуправления. При этом должна быть</w:t>
      </w:r>
      <w:r>
        <w:rPr>
          <w:spacing w:val="40"/>
        </w:rPr>
        <w:t xml:space="preserve"> </w:t>
      </w:r>
      <w:r>
        <w:t>исключена</w:t>
      </w:r>
      <w:r>
        <w:rPr>
          <w:spacing w:val="40"/>
        </w:rPr>
        <w:t xml:space="preserve"> </w:t>
      </w:r>
      <w:r>
        <w:t>возможность</w:t>
      </w:r>
      <w:r>
        <w:rPr>
          <w:spacing w:val="40"/>
        </w:rPr>
        <w:t xml:space="preserve"> </w:t>
      </w:r>
      <w:r>
        <w:t>возникновения</w:t>
      </w:r>
      <w:r>
        <w:rPr>
          <w:spacing w:val="40"/>
        </w:rPr>
        <w:t xml:space="preserve"> </w:t>
      </w:r>
      <w:r>
        <w:t>конфликта</w:t>
      </w:r>
      <w:r>
        <w:rPr>
          <w:spacing w:val="40"/>
        </w:rPr>
        <w:t xml:space="preserve"> </w:t>
      </w:r>
      <w:r>
        <w:t>интересов,</w:t>
      </w:r>
      <w:r>
        <w:rPr>
          <w:spacing w:val="40"/>
        </w:rPr>
        <w:t xml:space="preserve"> </w:t>
      </w:r>
      <w:r>
        <w:t>которые</w:t>
      </w:r>
      <w:r>
        <w:rPr>
          <w:spacing w:val="40"/>
        </w:rPr>
        <w:t xml:space="preserve"> </w:t>
      </w:r>
      <w:r>
        <w:t>могли</w:t>
      </w:r>
      <w:r>
        <w:rPr>
          <w:spacing w:val="40"/>
        </w:rPr>
        <w:t xml:space="preserve"> </w:t>
      </w:r>
      <w:r>
        <w:t>бы</w:t>
      </w:r>
      <w:r>
        <w:rPr>
          <w:spacing w:val="40"/>
        </w:rPr>
        <w:t xml:space="preserve"> </w:t>
      </w:r>
      <w:r>
        <w:t>повлиять</w:t>
      </w:r>
      <w:r>
        <w:rPr>
          <w:spacing w:val="40"/>
        </w:rPr>
        <w:t xml:space="preserve"> </w:t>
      </w:r>
      <w:r>
        <w:t>на принимаемые конкурсной комиссией решения.</w:t>
      </w:r>
    </w:p>
    <w:p w:rsidR="008329A1" w:rsidRDefault="008329A1" w:rsidP="008329A1">
      <w:pPr>
        <w:pStyle w:val="11"/>
        <w:numPr>
          <w:ilvl w:val="1"/>
          <w:numId w:val="2"/>
        </w:numPr>
        <w:tabs>
          <w:tab w:val="left" w:pos="1148"/>
        </w:tabs>
        <w:spacing w:before="1" w:line="237" w:lineRule="auto"/>
        <w:ind w:left="7" w:right="571" w:firstLine="720"/>
      </w:pPr>
      <w:proofErr w:type="gramStart"/>
      <w:r>
        <w:t xml:space="preserve">Состав конкурсной комиссии, с учётом членов, назначенных Главой муниципального образования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 xml:space="preserve">Адыгея», утверждается решением Совета народных депутатов муниципального образования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 xml:space="preserve">Адыгея», принятым большинством присутствующих на сессии депутатов </w:t>
      </w:r>
      <w:r w:rsidRPr="009D2A0C">
        <w:rPr>
          <w:b/>
        </w:rPr>
        <w:t>не позднее дня, следующего за днём окончания срока подачи предложений по персональному составу конкурсной комиссии</w:t>
      </w:r>
      <w:r>
        <w:t>.</w:t>
      </w:r>
      <w:proofErr w:type="gramEnd"/>
    </w:p>
    <w:p w:rsidR="008329A1" w:rsidRDefault="008329A1" w:rsidP="008329A1">
      <w:pPr>
        <w:pStyle w:val="11"/>
        <w:numPr>
          <w:ilvl w:val="1"/>
          <w:numId w:val="2"/>
        </w:numPr>
        <w:tabs>
          <w:tab w:val="left" w:pos="1144"/>
        </w:tabs>
        <w:spacing w:line="237" w:lineRule="auto"/>
        <w:ind w:left="7" w:right="568" w:firstLine="720"/>
      </w:pPr>
      <w:bookmarkStart w:id="35" w:name="Пункт_3.9"/>
      <w:bookmarkEnd w:id="35"/>
      <w:r>
        <w:t>В случае</w:t>
      </w:r>
      <w:proofErr w:type="gramStart"/>
      <w:r>
        <w:t>,</w:t>
      </w:r>
      <w:proofErr w:type="gramEnd"/>
      <w:r>
        <w:t xml:space="preserve"> если число предложенных кандидатов в состав конкурсной комиссии оказалось больше количества определённого </w:t>
      </w:r>
      <w:hyperlink w:anchor="_bookmark5" w:history="1">
        <w:r w:rsidRPr="008A662F">
          <w:rPr>
            <w:color w:val="0F6BBF"/>
          </w:rPr>
          <w:t>пунктом 3.1</w:t>
        </w:r>
      </w:hyperlink>
      <w:r>
        <w:rPr>
          <w:rFonts w:ascii="Arial" w:hAnsi="Arial"/>
          <w:color w:val="0F6BBF"/>
        </w:rPr>
        <w:t xml:space="preserve"> </w:t>
      </w:r>
      <w:r>
        <w:t xml:space="preserve">настоящего Положения для назначения Советом народных депутатов муниципального образования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 xml:space="preserve">Адыгея», депутаты Совета народных депутатов муниципального образования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Адыгея» голосуют</w:t>
      </w:r>
      <w:r>
        <w:rPr>
          <w:spacing w:val="-4"/>
        </w:rPr>
        <w:t xml:space="preserve"> </w:t>
      </w:r>
      <w:r>
        <w:t>поимённо</w:t>
      </w:r>
      <w:r>
        <w:rPr>
          <w:spacing w:val="-4"/>
        </w:rPr>
        <w:t xml:space="preserve"> </w:t>
      </w:r>
      <w:r>
        <w:t>за</w:t>
      </w:r>
      <w:r>
        <w:rPr>
          <w:spacing w:val="-4"/>
        </w:rPr>
        <w:t xml:space="preserve"> </w:t>
      </w:r>
      <w:r>
        <w:t>каждого</w:t>
      </w:r>
      <w:r>
        <w:rPr>
          <w:spacing w:val="-4"/>
        </w:rPr>
        <w:t xml:space="preserve"> </w:t>
      </w:r>
      <w:r>
        <w:t>кандидата,</w:t>
      </w:r>
      <w:r>
        <w:rPr>
          <w:spacing w:val="-4"/>
        </w:rPr>
        <w:t xml:space="preserve"> </w:t>
      </w:r>
      <w:r>
        <w:t>при</w:t>
      </w:r>
      <w:r>
        <w:rPr>
          <w:spacing w:val="-4"/>
        </w:rPr>
        <w:t xml:space="preserve"> </w:t>
      </w:r>
      <w:r>
        <w:t>этом</w:t>
      </w:r>
      <w:r>
        <w:rPr>
          <w:spacing w:val="-4"/>
        </w:rPr>
        <w:t xml:space="preserve"> </w:t>
      </w:r>
      <w:r>
        <w:t>каждый депутат имеет право проголосовать только за количество кандидатов, определённое пунктом 3.1 настоящего положения. Назначенными в состав конкурсной комиссии считаются кандидаты, получившие наибольшее количество голосов.</w:t>
      </w:r>
    </w:p>
    <w:p w:rsidR="008329A1" w:rsidRDefault="008329A1" w:rsidP="008329A1">
      <w:pPr>
        <w:pStyle w:val="11"/>
        <w:numPr>
          <w:ilvl w:val="1"/>
          <w:numId w:val="2"/>
        </w:numPr>
        <w:tabs>
          <w:tab w:val="left" w:pos="1377"/>
        </w:tabs>
        <w:spacing w:line="237" w:lineRule="auto"/>
        <w:ind w:left="7" w:right="569" w:firstLine="720"/>
      </w:pPr>
      <w:bookmarkStart w:id="36" w:name="Пункт_3.10"/>
      <w:bookmarkEnd w:id="36"/>
      <w:proofErr w:type="gramStart"/>
      <w:r w:rsidRPr="009D2A0C">
        <w:rPr>
          <w:b/>
        </w:rPr>
        <w:t>Решение</w:t>
      </w:r>
      <w:r>
        <w:t xml:space="preserve"> Совета народных депутатов муниципального образования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 xml:space="preserve">Адыгея»  </w:t>
      </w:r>
      <w:r w:rsidRPr="006E26B2">
        <w:rPr>
          <w:b/>
        </w:rPr>
        <w:t>о персональном составе</w:t>
      </w:r>
      <w:r>
        <w:t xml:space="preserve"> конкурсной комиссии, с учётом кандидатур, назначенных в состав конкурсной комиссии Главой муниципального образования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 xml:space="preserve">Адыгея»,  </w:t>
      </w:r>
      <w:r w:rsidRPr="006E26B2">
        <w:rPr>
          <w:b/>
        </w:rPr>
        <w:t>публикуется не позднее 3-х (трех)</w:t>
      </w:r>
      <w:r>
        <w:t xml:space="preserve"> календарных дней от даты утверждения персонального состава конкурсной комиссии в соответствии с </w:t>
      </w:r>
      <w:hyperlink r:id="rId26">
        <w:r w:rsidRPr="006E26B2">
          <w:rPr>
            <w:color w:val="0F6BBF"/>
          </w:rPr>
          <w:t>Уставом</w:t>
        </w:r>
      </w:hyperlink>
      <w:r>
        <w:t>.</w:t>
      </w:r>
      <w:proofErr w:type="gramEnd"/>
    </w:p>
    <w:p w:rsidR="008329A1" w:rsidRDefault="008329A1" w:rsidP="008329A1">
      <w:pPr>
        <w:pStyle w:val="11"/>
        <w:numPr>
          <w:ilvl w:val="1"/>
          <w:numId w:val="2"/>
        </w:numPr>
        <w:tabs>
          <w:tab w:val="left" w:pos="1257"/>
        </w:tabs>
        <w:spacing w:line="237" w:lineRule="auto"/>
        <w:ind w:left="7" w:right="571" w:firstLine="720"/>
      </w:pPr>
      <w:bookmarkStart w:id="37" w:name="Пункт_3.11"/>
      <w:bookmarkEnd w:id="37"/>
      <w:proofErr w:type="gramStart"/>
      <w:r w:rsidRPr="006E26B2">
        <w:rPr>
          <w:b/>
        </w:rPr>
        <w:t>Конкурсная комиссия на первом заседании, проводимом не позднее дня, следующего за днём</w:t>
      </w:r>
      <w:r>
        <w:t xml:space="preserve"> утверждения Советом народных депутатов муниципального образования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 xml:space="preserve">Адыгея» её персонального состава, избирает из своего состава Председателя конкурсной комиссии по отбору кандидатов для  замещения должности Главы муниципального образования </w:t>
      </w:r>
      <w:r>
        <w:rPr>
          <w:spacing w:val="-5"/>
        </w:rPr>
        <w:t>«</w:t>
      </w:r>
      <w:r>
        <w:t xml:space="preserve">Понежукайское сельское поселение </w:t>
      </w:r>
      <w:r>
        <w:lastRenderedPageBreak/>
        <w:t>Теучежского муниципального района</w:t>
      </w:r>
      <w:r>
        <w:rPr>
          <w:spacing w:val="-5"/>
        </w:rPr>
        <w:t xml:space="preserve"> </w:t>
      </w:r>
      <w:r>
        <w:t>Республики</w:t>
      </w:r>
      <w:r>
        <w:rPr>
          <w:spacing w:val="-5"/>
        </w:rPr>
        <w:t xml:space="preserve"> </w:t>
      </w:r>
      <w:r>
        <w:t>Адыгея»,  Заместителя председателя конкурсной комиссии по отбору кандидатов</w:t>
      </w:r>
      <w:proofErr w:type="gramEnd"/>
      <w:r>
        <w:t xml:space="preserve"> для замещения должности Главы муниципального образования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 xml:space="preserve">Адыгея» и Секретаря конкурсной комиссии по отбору кандидатов для замещения должности Главы муниципального образования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Адыгея» (далее по тексту - председатель, заместитель председателя комиссии, секретарь комиссии).</w:t>
      </w:r>
    </w:p>
    <w:p w:rsidR="008329A1" w:rsidRDefault="008329A1" w:rsidP="008329A1">
      <w:pPr>
        <w:pStyle w:val="11"/>
        <w:numPr>
          <w:ilvl w:val="1"/>
          <w:numId w:val="2"/>
        </w:numPr>
        <w:tabs>
          <w:tab w:val="left" w:pos="1346"/>
        </w:tabs>
        <w:spacing w:line="237" w:lineRule="auto"/>
        <w:ind w:left="7" w:right="575" w:firstLine="720"/>
      </w:pPr>
      <w:bookmarkStart w:id="38" w:name="Пункт_3.12"/>
      <w:bookmarkEnd w:id="38"/>
      <w:r w:rsidRPr="00766DF9">
        <w:rPr>
          <w:b/>
        </w:rPr>
        <w:t>Конкурсная комиссия приступает к работе не позже дня, следующего за днём</w:t>
      </w:r>
      <w:r>
        <w:t xml:space="preserve"> </w:t>
      </w:r>
      <w:r w:rsidRPr="009D2A0C">
        <w:rPr>
          <w:b/>
          <w:u w:val="single"/>
        </w:rPr>
        <w:t>опубликования</w:t>
      </w:r>
      <w:r>
        <w:t xml:space="preserve"> решения Совета народных депутатов муниципального образования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Адыгея» о персональном составе конкурсной комиссии.</w:t>
      </w:r>
    </w:p>
    <w:p w:rsidR="008329A1" w:rsidRDefault="008329A1" w:rsidP="008329A1">
      <w:pPr>
        <w:pStyle w:val="11"/>
        <w:numPr>
          <w:ilvl w:val="1"/>
          <w:numId w:val="2"/>
        </w:numPr>
        <w:tabs>
          <w:tab w:val="left" w:pos="1252"/>
        </w:tabs>
        <w:spacing w:line="237" w:lineRule="auto"/>
        <w:ind w:left="7" w:right="572" w:firstLine="720"/>
      </w:pPr>
      <w:bookmarkStart w:id="39" w:name="Пункт_3.13"/>
      <w:bookmarkEnd w:id="39"/>
      <w:r>
        <w:t>Ротация членов конкурсной комиссии из числа резерва, в случае возникновения причин, определённых настоящим Положением, осуществляется решением конкурсной комиссии самостоятельно. При этом в решении конкурсной комиссии должна быть однозначно указана причина, послужившая основанием для ротации того или иного члена конкурсной комиссии.</w:t>
      </w:r>
    </w:p>
    <w:p w:rsidR="008329A1" w:rsidRDefault="008329A1" w:rsidP="008329A1">
      <w:pPr>
        <w:pStyle w:val="11"/>
        <w:numPr>
          <w:ilvl w:val="1"/>
          <w:numId w:val="2"/>
        </w:numPr>
        <w:tabs>
          <w:tab w:val="left" w:pos="1223"/>
        </w:tabs>
        <w:spacing w:line="248" w:lineRule="exact"/>
        <w:ind w:left="1223" w:hanging="495"/>
        <w:jc w:val="left"/>
      </w:pPr>
      <w:bookmarkStart w:id="40" w:name="Пункт_3.14"/>
      <w:bookmarkEnd w:id="40"/>
      <w:r>
        <w:t>Причинами</w:t>
      </w:r>
      <w:r>
        <w:rPr>
          <w:spacing w:val="-6"/>
        </w:rPr>
        <w:t xml:space="preserve"> </w:t>
      </w:r>
      <w:r>
        <w:t>ротации</w:t>
      </w:r>
      <w:r>
        <w:rPr>
          <w:spacing w:val="-6"/>
        </w:rPr>
        <w:t xml:space="preserve"> </w:t>
      </w:r>
      <w:r>
        <w:t>членов</w:t>
      </w:r>
      <w:r>
        <w:rPr>
          <w:spacing w:val="-6"/>
        </w:rPr>
        <w:t xml:space="preserve"> </w:t>
      </w:r>
      <w:r>
        <w:t>конкурсной</w:t>
      </w:r>
      <w:r>
        <w:rPr>
          <w:spacing w:val="-6"/>
        </w:rPr>
        <w:t xml:space="preserve"> </w:t>
      </w:r>
      <w:r>
        <w:t>комиссии</w:t>
      </w:r>
      <w:r>
        <w:rPr>
          <w:spacing w:val="-6"/>
        </w:rPr>
        <w:t xml:space="preserve"> </w:t>
      </w:r>
      <w:r>
        <w:t>из</w:t>
      </w:r>
      <w:r>
        <w:rPr>
          <w:spacing w:val="-5"/>
        </w:rPr>
        <w:t xml:space="preserve"> </w:t>
      </w:r>
      <w:r>
        <w:t>числа</w:t>
      </w:r>
      <w:r>
        <w:rPr>
          <w:spacing w:val="-6"/>
        </w:rPr>
        <w:t xml:space="preserve"> </w:t>
      </w:r>
      <w:r>
        <w:t>резерва</w:t>
      </w:r>
      <w:r>
        <w:rPr>
          <w:spacing w:val="-6"/>
        </w:rPr>
        <w:t xml:space="preserve"> </w:t>
      </w:r>
      <w:r>
        <w:t>могут</w:t>
      </w:r>
      <w:r>
        <w:rPr>
          <w:spacing w:val="-5"/>
        </w:rPr>
        <w:t xml:space="preserve"> </w:t>
      </w:r>
      <w:r>
        <w:rPr>
          <w:spacing w:val="-2"/>
        </w:rPr>
        <w:t>быть:</w:t>
      </w:r>
    </w:p>
    <w:p w:rsidR="008329A1" w:rsidRDefault="008329A1" w:rsidP="008329A1">
      <w:pPr>
        <w:pStyle w:val="11"/>
        <w:numPr>
          <w:ilvl w:val="0"/>
          <w:numId w:val="7"/>
        </w:numPr>
        <w:tabs>
          <w:tab w:val="left" w:pos="966"/>
        </w:tabs>
        <w:spacing w:line="250" w:lineRule="exact"/>
        <w:ind w:hanging="238"/>
      </w:pPr>
      <w:r>
        <w:t>смерть</w:t>
      </w:r>
      <w:r>
        <w:rPr>
          <w:spacing w:val="-7"/>
        </w:rPr>
        <w:t xml:space="preserve"> </w:t>
      </w:r>
      <w:r>
        <w:t>члена</w:t>
      </w:r>
      <w:r>
        <w:rPr>
          <w:spacing w:val="-7"/>
        </w:rPr>
        <w:t xml:space="preserve"> </w:t>
      </w:r>
      <w:r>
        <w:t>конкурсной</w:t>
      </w:r>
      <w:r>
        <w:rPr>
          <w:spacing w:val="-7"/>
        </w:rPr>
        <w:t xml:space="preserve"> </w:t>
      </w:r>
      <w:r>
        <w:rPr>
          <w:spacing w:val="-2"/>
        </w:rPr>
        <w:t>комиссии;</w:t>
      </w:r>
    </w:p>
    <w:p w:rsidR="008329A1" w:rsidRDefault="008329A1" w:rsidP="008329A1">
      <w:pPr>
        <w:pStyle w:val="11"/>
        <w:numPr>
          <w:ilvl w:val="0"/>
          <w:numId w:val="7"/>
        </w:numPr>
        <w:tabs>
          <w:tab w:val="left" w:pos="966"/>
        </w:tabs>
        <w:spacing w:line="250" w:lineRule="exact"/>
        <w:ind w:hanging="238"/>
      </w:pPr>
      <w:r>
        <w:t>болезнь</w:t>
      </w:r>
      <w:r>
        <w:rPr>
          <w:spacing w:val="-7"/>
        </w:rPr>
        <w:t xml:space="preserve"> </w:t>
      </w:r>
      <w:r>
        <w:t>члена</w:t>
      </w:r>
      <w:r>
        <w:rPr>
          <w:spacing w:val="-6"/>
        </w:rPr>
        <w:t xml:space="preserve"> </w:t>
      </w:r>
      <w:r>
        <w:t>конкурсной</w:t>
      </w:r>
      <w:r>
        <w:rPr>
          <w:spacing w:val="-7"/>
        </w:rPr>
        <w:t xml:space="preserve"> </w:t>
      </w:r>
      <w:r>
        <w:t>комиссии,</w:t>
      </w:r>
      <w:r>
        <w:rPr>
          <w:spacing w:val="-5"/>
        </w:rPr>
        <w:t xml:space="preserve"> </w:t>
      </w:r>
      <w:r>
        <w:t>не</w:t>
      </w:r>
      <w:r>
        <w:rPr>
          <w:spacing w:val="-7"/>
        </w:rPr>
        <w:t xml:space="preserve"> </w:t>
      </w:r>
      <w:r>
        <w:t>позволяющая</w:t>
      </w:r>
      <w:r>
        <w:rPr>
          <w:spacing w:val="-6"/>
        </w:rPr>
        <w:t xml:space="preserve"> </w:t>
      </w:r>
      <w:r>
        <w:t>ему</w:t>
      </w:r>
      <w:r>
        <w:rPr>
          <w:spacing w:val="-6"/>
        </w:rPr>
        <w:t xml:space="preserve"> </w:t>
      </w:r>
      <w:r>
        <w:t>исполнять</w:t>
      </w:r>
      <w:r>
        <w:rPr>
          <w:spacing w:val="-6"/>
        </w:rPr>
        <w:t xml:space="preserve"> </w:t>
      </w:r>
      <w:r>
        <w:t>свои</w:t>
      </w:r>
      <w:r>
        <w:rPr>
          <w:spacing w:val="-6"/>
        </w:rPr>
        <w:t xml:space="preserve"> </w:t>
      </w:r>
      <w:r>
        <w:rPr>
          <w:spacing w:val="-2"/>
        </w:rPr>
        <w:t>обязанности;</w:t>
      </w:r>
    </w:p>
    <w:p w:rsidR="008329A1" w:rsidRDefault="008329A1" w:rsidP="008329A1">
      <w:pPr>
        <w:pStyle w:val="11"/>
        <w:numPr>
          <w:ilvl w:val="0"/>
          <w:numId w:val="7"/>
        </w:numPr>
        <w:tabs>
          <w:tab w:val="left" w:pos="966"/>
        </w:tabs>
        <w:spacing w:line="250" w:lineRule="exact"/>
        <w:ind w:hanging="238"/>
      </w:pPr>
      <w:r>
        <w:t>призыв</w:t>
      </w:r>
      <w:r>
        <w:rPr>
          <w:spacing w:val="-8"/>
        </w:rPr>
        <w:t xml:space="preserve"> </w:t>
      </w:r>
      <w:r>
        <w:t>члена</w:t>
      </w:r>
      <w:r>
        <w:rPr>
          <w:spacing w:val="-5"/>
        </w:rPr>
        <w:t xml:space="preserve"> </w:t>
      </w:r>
      <w:r>
        <w:t>конкурсной</w:t>
      </w:r>
      <w:r>
        <w:rPr>
          <w:spacing w:val="-5"/>
        </w:rPr>
        <w:t xml:space="preserve"> </w:t>
      </w:r>
      <w:r>
        <w:t>комиссии</w:t>
      </w:r>
      <w:r>
        <w:rPr>
          <w:spacing w:val="-5"/>
        </w:rPr>
        <w:t xml:space="preserve"> </w:t>
      </w:r>
      <w:r>
        <w:t>в</w:t>
      </w:r>
      <w:r>
        <w:rPr>
          <w:spacing w:val="-5"/>
        </w:rPr>
        <w:t xml:space="preserve"> </w:t>
      </w:r>
      <w:r>
        <w:t>ряды</w:t>
      </w:r>
      <w:r>
        <w:rPr>
          <w:spacing w:val="-5"/>
        </w:rPr>
        <w:t xml:space="preserve"> </w:t>
      </w:r>
      <w:r>
        <w:t>Вооружённых</w:t>
      </w:r>
      <w:r>
        <w:rPr>
          <w:spacing w:val="-4"/>
        </w:rPr>
        <w:t xml:space="preserve"> </w:t>
      </w:r>
      <w:r>
        <w:t>сил</w:t>
      </w:r>
      <w:r>
        <w:rPr>
          <w:spacing w:val="-4"/>
        </w:rPr>
        <w:t xml:space="preserve"> </w:t>
      </w:r>
      <w:r>
        <w:t>Российской</w:t>
      </w:r>
      <w:r>
        <w:rPr>
          <w:spacing w:val="-5"/>
        </w:rPr>
        <w:t xml:space="preserve"> </w:t>
      </w:r>
      <w:r>
        <w:rPr>
          <w:spacing w:val="-2"/>
        </w:rPr>
        <w:t>Федерации;</w:t>
      </w:r>
    </w:p>
    <w:p w:rsidR="008329A1" w:rsidRDefault="008329A1" w:rsidP="008329A1">
      <w:pPr>
        <w:pStyle w:val="11"/>
        <w:numPr>
          <w:ilvl w:val="0"/>
          <w:numId w:val="7"/>
        </w:numPr>
        <w:tabs>
          <w:tab w:val="left" w:pos="990"/>
        </w:tabs>
        <w:spacing w:line="237" w:lineRule="auto"/>
        <w:ind w:left="7" w:right="575" w:firstLine="720"/>
      </w:pPr>
      <w:proofErr w:type="gramStart"/>
      <w:r>
        <w:t xml:space="preserve">участие в конкурсе лица, являющегося близким родственником члена конкурсной комиссии (мать, отец, брат, сестра, дети, супруг, супруга, а также родители, братья и сестры супруга, супруги </w:t>
      </w:r>
      <w:r>
        <w:rPr>
          <w:spacing w:val="-2"/>
        </w:rPr>
        <w:t>кандидата);</w:t>
      </w:r>
      <w:proofErr w:type="gramEnd"/>
    </w:p>
    <w:p w:rsidR="008329A1" w:rsidRDefault="008329A1" w:rsidP="008329A1">
      <w:pPr>
        <w:pStyle w:val="11"/>
        <w:numPr>
          <w:ilvl w:val="0"/>
          <w:numId w:val="7"/>
        </w:numPr>
        <w:tabs>
          <w:tab w:val="left" w:pos="1011"/>
        </w:tabs>
        <w:spacing w:line="237" w:lineRule="auto"/>
        <w:ind w:left="7" w:right="579" w:firstLine="720"/>
      </w:pPr>
      <w:r>
        <w:t>участие в конкурсе лица, являющегося непосредственным начальником или подчинённым члена конкурсной комиссии;</w:t>
      </w:r>
    </w:p>
    <w:p w:rsidR="008329A1" w:rsidRDefault="008329A1" w:rsidP="008329A1">
      <w:pPr>
        <w:pStyle w:val="11"/>
        <w:numPr>
          <w:ilvl w:val="0"/>
          <w:numId w:val="7"/>
        </w:numPr>
        <w:tabs>
          <w:tab w:val="left" w:pos="1021"/>
        </w:tabs>
        <w:spacing w:line="237" w:lineRule="auto"/>
        <w:ind w:left="7" w:right="573" w:firstLine="720"/>
      </w:pPr>
      <w:r>
        <w:t>выезд члена конкурсной комиссии за пределы муниципального образования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Адыгея» на весь период работы конкурсной комиссии;</w:t>
      </w:r>
    </w:p>
    <w:p w:rsidR="008329A1" w:rsidRDefault="008329A1" w:rsidP="008329A1">
      <w:pPr>
        <w:pStyle w:val="11"/>
        <w:numPr>
          <w:ilvl w:val="0"/>
          <w:numId w:val="7"/>
        </w:numPr>
        <w:tabs>
          <w:tab w:val="left" w:pos="979"/>
        </w:tabs>
        <w:spacing w:line="237" w:lineRule="auto"/>
        <w:ind w:left="7" w:right="574" w:firstLine="720"/>
      </w:pPr>
      <w:r>
        <w:t>систематическое (более двух раз) уклонение члена конкурсной комиссии от участия в работе конкурсной комиссии по причинам, признанным конкурсной комиссией не уважительными;</w:t>
      </w:r>
    </w:p>
    <w:p w:rsidR="008329A1" w:rsidRDefault="008329A1" w:rsidP="008329A1">
      <w:pPr>
        <w:pStyle w:val="11"/>
        <w:numPr>
          <w:ilvl w:val="0"/>
          <w:numId w:val="7"/>
        </w:numPr>
        <w:tabs>
          <w:tab w:val="left" w:pos="1012"/>
        </w:tabs>
        <w:spacing w:line="237" w:lineRule="auto"/>
        <w:ind w:left="7" w:right="575" w:firstLine="720"/>
      </w:pPr>
      <w:r>
        <w:t>систематическое (более двух раз) неисполнение, нарушение членом конкурсной комиссии решений конкурсной комиссии и настоящего Положения;</w:t>
      </w:r>
    </w:p>
    <w:p w:rsidR="008329A1" w:rsidRDefault="008329A1" w:rsidP="008329A1">
      <w:pPr>
        <w:pStyle w:val="11"/>
        <w:numPr>
          <w:ilvl w:val="0"/>
          <w:numId w:val="7"/>
        </w:numPr>
        <w:tabs>
          <w:tab w:val="left" w:pos="966"/>
        </w:tabs>
        <w:spacing w:line="249" w:lineRule="exact"/>
        <w:ind w:hanging="238"/>
      </w:pPr>
      <w:r>
        <w:t>регистрация</w:t>
      </w:r>
      <w:r>
        <w:rPr>
          <w:spacing w:val="-9"/>
        </w:rPr>
        <w:t xml:space="preserve"> </w:t>
      </w:r>
      <w:r>
        <w:t>члена</w:t>
      </w:r>
      <w:r>
        <w:rPr>
          <w:spacing w:val="-6"/>
        </w:rPr>
        <w:t xml:space="preserve"> </w:t>
      </w:r>
      <w:r>
        <w:t>конкурсной</w:t>
      </w:r>
      <w:r>
        <w:rPr>
          <w:spacing w:val="-6"/>
        </w:rPr>
        <w:t xml:space="preserve"> </w:t>
      </w:r>
      <w:r>
        <w:t>комиссии</w:t>
      </w:r>
      <w:r>
        <w:rPr>
          <w:spacing w:val="-7"/>
        </w:rPr>
        <w:t xml:space="preserve"> </w:t>
      </w:r>
      <w:r>
        <w:t>в</w:t>
      </w:r>
      <w:r>
        <w:rPr>
          <w:spacing w:val="-6"/>
        </w:rPr>
        <w:t xml:space="preserve"> </w:t>
      </w:r>
      <w:r>
        <w:t>качестве</w:t>
      </w:r>
      <w:r>
        <w:rPr>
          <w:spacing w:val="-6"/>
        </w:rPr>
        <w:t xml:space="preserve"> </w:t>
      </w:r>
      <w:r>
        <w:t>кандидата</w:t>
      </w:r>
      <w:r>
        <w:rPr>
          <w:spacing w:val="-7"/>
        </w:rPr>
        <w:t xml:space="preserve"> </w:t>
      </w:r>
      <w:r>
        <w:t>для</w:t>
      </w:r>
      <w:r>
        <w:rPr>
          <w:spacing w:val="-6"/>
        </w:rPr>
        <w:t xml:space="preserve"> </w:t>
      </w:r>
      <w:r>
        <w:t>участия</w:t>
      </w:r>
      <w:r>
        <w:rPr>
          <w:spacing w:val="-6"/>
        </w:rPr>
        <w:t xml:space="preserve"> </w:t>
      </w:r>
      <w:r>
        <w:t>в</w:t>
      </w:r>
      <w:r>
        <w:rPr>
          <w:spacing w:val="-6"/>
        </w:rPr>
        <w:t xml:space="preserve"> </w:t>
      </w:r>
      <w:r>
        <w:rPr>
          <w:spacing w:val="-2"/>
        </w:rPr>
        <w:t>конкурсе;</w:t>
      </w:r>
    </w:p>
    <w:p w:rsidR="008329A1" w:rsidRDefault="008329A1" w:rsidP="008329A1">
      <w:pPr>
        <w:pStyle w:val="11"/>
        <w:numPr>
          <w:ilvl w:val="0"/>
          <w:numId w:val="7"/>
        </w:numPr>
        <w:tabs>
          <w:tab w:val="left" w:pos="1172"/>
        </w:tabs>
        <w:spacing w:line="237" w:lineRule="auto"/>
        <w:ind w:left="7" w:right="569" w:firstLine="720"/>
      </w:pPr>
      <w:r>
        <w:t>в иных случаях, когда член конкурсной комиссии по отбору кандидатов не имеет возможности исполнять обязанности её члена.</w:t>
      </w:r>
    </w:p>
    <w:p w:rsidR="008329A1" w:rsidRDefault="008329A1" w:rsidP="008329A1">
      <w:pPr>
        <w:pStyle w:val="11"/>
        <w:numPr>
          <w:ilvl w:val="1"/>
          <w:numId w:val="2"/>
        </w:numPr>
        <w:tabs>
          <w:tab w:val="left" w:pos="1205"/>
        </w:tabs>
        <w:spacing w:line="237" w:lineRule="auto"/>
        <w:ind w:left="7" w:right="571" w:firstLine="720"/>
      </w:pPr>
      <w:bookmarkStart w:id="41" w:name="Пункт_3.15"/>
      <w:bookmarkEnd w:id="41"/>
      <w:r>
        <w:t>В случае возникновения конфликта интересов член конкурсной комиссии обязан заявить самоотвод до начала очередного заседания конкурсной комиссии, после дня, когда член конкурсной комиссии узнал о возникновении конфликта интересов. Данный самоотвод должен быть рассмотрен на заседании конкурсной комиссии и, либо отклонён в связи с отсутствием оснований, либо удовлетворен при наличии соответствующих оснований;</w:t>
      </w:r>
    </w:p>
    <w:p w:rsidR="008329A1" w:rsidRDefault="008329A1" w:rsidP="008329A1">
      <w:pPr>
        <w:pStyle w:val="11"/>
        <w:numPr>
          <w:ilvl w:val="1"/>
          <w:numId w:val="2"/>
        </w:numPr>
        <w:tabs>
          <w:tab w:val="left" w:pos="1306"/>
        </w:tabs>
        <w:spacing w:before="86" w:line="237" w:lineRule="auto"/>
        <w:ind w:left="7" w:right="577" w:firstLine="720"/>
      </w:pPr>
      <w:r>
        <w:t>Полномочия члена конкурсной комиссии по основаниям, установленным настоящим Положением, прекращаются решением конкурсной комиссии, принятым большинством голосов из числа присутствующих на заседании.</w:t>
      </w:r>
    </w:p>
    <w:p w:rsidR="008329A1" w:rsidRDefault="008329A1" w:rsidP="008329A1">
      <w:pPr>
        <w:pStyle w:val="a3"/>
        <w:spacing w:line="237" w:lineRule="auto"/>
        <w:ind w:right="571" w:firstLine="720"/>
        <w:jc w:val="both"/>
      </w:pPr>
      <w:r>
        <w:t xml:space="preserve">Причем данным решением в состав конкурсной комиссии должно быть введено лицо из состава резерва, при этом соотношение о равном количестве членов от Совета народных депутатов муниципального образования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 xml:space="preserve">Адыгея»  и от Главы муниципального образования </w:t>
      </w:r>
      <w:r>
        <w:rPr>
          <w:spacing w:val="-5"/>
        </w:rPr>
        <w:t xml:space="preserve"> «</w:t>
      </w:r>
      <w:r>
        <w:t>Теучежский муниципальный район</w:t>
      </w:r>
      <w:r>
        <w:rPr>
          <w:spacing w:val="-5"/>
        </w:rPr>
        <w:t xml:space="preserve"> </w:t>
      </w:r>
      <w:r>
        <w:t>Республики</w:t>
      </w:r>
      <w:r>
        <w:rPr>
          <w:spacing w:val="-5"/>
        </w:rPr>
        <w:t xml:space="preserve"> </w:t>
      </w:r>
      <w:r>
        <w:t>Адыгея» не может быть изменено.</w:t>
      </w:r>
    </w:p>
    <w:p w:rsidR="008329A1" w:rsidRDefault="008329A1" w:rsidP="008329A1">
      <w:pPr>
        <w:pStyle w:val="11"/>
        <w:numPr>
          <w:ilvl w:val="1"/>
          <w:numId w:val="2"/>
        </w:numPr>
        <w:tabs>
          <w:tab w:val="left" w:pos="1286"/>
        </w:tabs>
        <w:spacing w:line="237" w:lineRule="auto"/>
        <w:ind w:left="7" w:right="568" w:firstLine="720"/>
      </w:pPr>
      <w:bookmarkStart w:id="42" w:name="Пункт_3.17"/>
      <w:bookmarkEnd w:id="42"/>
      <w:proofErr w:type="gramStart"/>
      <w:r>
        <w:t xml:space="preserve">Если количество резервных членов конкурсной комиссии исчерпано, Совет народных депутатов или Глава муниципального образования </w:t>
      </w:r>
      <w:r>
        <w:rPr>
          <w:spacing w:val="-5"/>
        </w:rPr>
        <w:t xml:space="preserve"> «</w:t>
      </w:r>
      <w:r>
        <w:t>Теучежский муниципальный район</w:t>
      </w:r>
      <w:r>
        <w:rPr>
          <w:spacing w:val="-5"/>
        </w:rPr>
        <w:t xml:space="preserve"> </w:t>
      </w:r>
      <w:r>
        <w:t>Республики</w:t>
      </w:r>
      <w:r>
        <w:rPr>
          <w:spacing w:val="-5"/>
        </w:rPr>
        <w:t xml:space="preserve"> </w:t>
      </w:r>
      <w:r>
        <w:t>Адыгея» должны назначить в состав конкурсной комиссии новых</w:t>
      </w:r>
      <w:r>
        <w:rPr>
          <w:spacing w:val="40"/>
        </w:rPr>
        <w:t xml:space="preserve"> </w:t>
      </w:r>
      <w:r>
        <w:t xml:space="preserve">членов в течение 3 (трех) календарных дней от даты получения соответствующей информации от председателя конкурсной комиссии, а в день проведения конкурса - в тот же день до начала проведения </w:t>
      </w:r>
      <w:r>
        <w:rPr>
          <w:spacing w:val="-2"/>
        </w:rPr>
        <w:t>конкурса.</w:t>
      </w:r>
      <w:proofErr w:type="gramEnd"/>
    </w:p>
    <w:p w:rsidR="008329A1" w:rsidRDefault="008329A1" w:rsidP="008329A1">
      <w:pPr>
        <w:tabs>
          <w:tab w:val="left" w:pos="1205"/>
        </w:tabs>
        <w:spacing w:line="237" w:lineRule="auto"/>
        <w:ind w:left="7" w:right="571"/>
      </w:pPr>
    </w:p>
    <w:p w:rsidR="008329A1" w:rsidRDefault="008329A1" w:rsidP="008329A1">
      <w:pPr>
        <w:tabs>
          <w:tab w:val="left" w:pos="1205"/>
        </w:tabs>
        <w:spacing w:line="237" w:lineRule="auto"/>
        <w:ind w:left="7" w:right="571"/>
      </w:pPr>
    </w:p>
    <w:p w:rsidR="008329A1" w:rsidRDefault="008329A1" w:rsidP="008329A1">
      <w:pPr>
        <w:tabs>
          <w:tab w:val="left" w:pos="1205"/>
        </w:tabs>
        <w:spacing w:line="237" w:lineRule="auto"/>
        <w:ind w:left="7" w:right="571"/>
      </w:pPr>
    </w:p>
    <w:p w:rsidR="009F6549" w:rsidRDefault="009F6549" w:rsidP="008329A1">
      <w:pPr>
        <w:tabs>
          <w:tab w:val="left" w:pos="1205"/>
        </w:tabs>
        <w:spacing w:line="237" w:lineRule="auto"/>
        <w:ind w:left="7" w:right="571"/>
      </w:pPr>
    </w:p>
    <w:p w:rsidR="008329A1" w:rsidRDefault="008329A1" w:rsidP="008329A1">
      <w:pPr>
        <w:tabs>
          <w:tab w:val="left" w:pos="1205"/>
        </w:tabs>
        <w:spacing w:line="237" w:lineRule="auto"/>
        <w:ind w:left="7" w:right="571"/>
      </w:pPr>
    </w:p>
    <w:p w:rsidR="008329A1" w:rsidRDefault="008329A1" w:rsidP="008329A1">
      <w:pPr>
        <w:tabs>
          <w:tab w:val="left" w:pos="1205"/>
        </w:tabs>
        <w:spacing w:line="237" w:lineRule="auto"/>
        <w:ind w:left="7" w:right="571"/>
        <w:jc w:val="center"/>
      </w:pPr>
    </w:p>
    <w:p w:rsidR="008329A1" w:rsidRPr="00A84938" w:rsidRDefault="008329A1" w:rsidP="008329A1">
      <w:pPr>
        <w:pStyle w:val="11"/>
        <w:numPr>
          <w:ilvl w:val="0"/>
          <w:numId w:val="2"/>
        </w:numPr>
        <w:tabs>
          <w:tab w:val="left" w:pos="-1985"/>
        </w:tabs>
        <w:spacing w:before="154" w:line="237" w:lineRule="auto"/>
        <w:ind w:left="280" w:right="827" w:hanging="16"/>
        <w:jc w:val="center"/>
        <w:rPr>
          <w:b/>
        </w:rPr>
      </w:pPr>
      <w:r w:rsidRPr="00A84938">
        <w:rPr>
          <w:b/>
          <w:color w:val="26282D"/>
        </w:rPr>
        <w:t>Полномочия</w:t>
      </w:r>
      <w:r w:rsidRPr="00A84938">
        <w:rPr>
          <w:b/>
          <w:color w:val="26282D"/>
          <w:spacing w:val="-5"/>
        </w:rPr>
        <w:t xml:space="preserve"> </w:t>
      </w:r>
      <w:r w:rsidRPr="00A84938">
        <w:rPr>
          <w:b/>
          <w:color w:val="26282D"/>
        </w:rPr>
        <w:t>конкурсной</w:t>
      </w:r>
      <w:r w:rsidRPr="00A84938">
        <w:rPr>
          <w:b/>
          <w:color w:val="26282D"/>
          <w:spacing w:val="-6"/>
        </w:rPr>
        <w:t xml:space="preserve"> </w:t>
      </w:r>
      <w:r w:rsidRPr="00A84938">
        <w:rPr>
          <w:b/>
          <w:color w:val="26282D"/>
        </w:rPr>
        <w:t>комиссии</w:t>
      </w:r>
      <w:r w:rsidRPr="00A84938">
        <w:rPr>
          <w:b/>
          <w:color w:val="26282D"/>
          <w:spacing w:val="-6"/>
        </w:rPr>
        <w:t xml:space="preserve"> </w:t>
      </w:r>
      <w:r w:rsidRPr="00A84938">
        <w:rPr>
          <w:b/>
          <w:color w:val="26282D"/>
        </w:rPr>
        <w:t>по</w:t>
      </w:r>
      <w:r w:rsidRPr="00A84938">
        <w:rPr>
          <w:b/>
          <w:color w:val="26282D"/>
          <w:spacing w:val="-5"/>
        </w:rPr>
        <w:t xml:space="preserve"> </w:t>
      </w:r>
      <w:r w:rsidRPr="00A84938">
        <w:rPr>
          <w:b/>
          <w:color w:val="26282D"/>
        </w:rPr>
        <w:t>отбору</w:t>
      </w:r>
      <w:r w:rsidRPr="00A84938">
        <w:rPr>
          <w:b/>
          <w:color w:val="26282D"/>
          <w:spacing w:val="-5"/>
        </w:rPr>
        <w:t xml:space="preserve"> </w:t>
      </w:r>
      <w:r w:rsidRPr="00A84938">
        <w:rPr>
          <w:b/>
          <w:color w:val="26282D"/>
        </w:rPr>
        <w:t>кандидатов</w:t>
      </w:r>
      <w:r w:rsidRPr="00A84938">
        <w:rPr>
          <w:b/>
          <w:color w:val="26282D"/>
          <w:spacing w:val="-5"/>
        </w:rPr>
        <w:t xml:space="preserve"> </w:t>
      </w:r>
      <w:r w:rsidRPr="00A84938">
        <w:rPr>
          <w:b/>
          <w:color w:val="26282D"/>
        </w:rPr>
        <w:t>для</w:t>
      </w:r>
      <w:r w:rsidRPr="00A84938">
        <w:rPr>
          <w:b/>
          <w:color w:val="26282D"/>
          <w:spacing w:val="-5"/>
        </w:rPr>
        <w:t xml:space="preserve"> </w:t>
      </w:r>
      <w:r w:rsidRPr="00A84938">
        <w:rPr>
          <w:b/>
          <w:color w:val="26282D"/>
        </w:rPr>
        <w:t>замещения</w:t>
      </w:r>
      <w:r w:rsidRPr="00A84938">
        <w:rPr>
          <w:b/>
          <w:color w:val="26282D"/>
          <w:spacing w:val="-5"/>
        </w:rPr>
        <w:t xml:space="preserve"> </w:t>
      </w:r>
      <w:r w:rsidRPr="00A84938">
        <w:rPr>
          <w:b/>
          <w:color w:val="26282D"/>
        </w:rPr>
        <w:t>должности</w:t>
      </w:r>
      <w:r w:rsidRPr="00A84938">
        <w:rPr>
          <w:b/>
          <w:color w:val="26282D"/>
          <w:spacing w:val="-6"/>
        </w:rPr>
        <w:t xml:space="preserve"> </w:t>
      </w:r>
      <w:r w:rsidRPr="00A84938">
        <w:rPr>
          <w:b/>
          <w:color w:val="26282D"/>
        </w:rPr>
        <w:t>Главы муниципального</w:t>
      </w:r>
      <w:r w:rsidRPr="00A84938">
        <w:rPr>
          <w:b/>
          <w:color w:val="26282D"/>
          <w:spacing w:val="-3"/>
        </w:rPr>
        <w:t xml:space="preserve"> </w:t>
      </w:r>
      <w:r w:rsidRPr="00A84938">
        <w:rPr>
          <w:b/>
          <w:color w:val="26282D"/>
        </w:rPr>
        <w:t>образования</w:t>
      </w:r>
      <w:r w:rsidRPr="00A84938">
        <w:rPr>
          <w:b/>
          <w:color w:val="26282D"/>
          <w:spacing w:val="-3"/>
        </w:rPr>
        <w:t xml:space="preserve">  </w:t>
      </w:r>
      <w:r w:rsidRPr="00A84938">
        <w:rPr>
          <w:b/>
          <w:spacing w:val="-5"/>
        </w:rPr>
        <w:t>«</w:t>
      </w:r>
      <w:r w:rsidRPr="00A84938">
        <w:rPr>
          <w:b/>
        </w:rPr>
        <w:t>Понежукайское сельское поселение Теучежского муниципального района</w:t>
      </w:r>
      <w:r w:rsidRPr="00A84938">
        <w:rPr>
          <w:b/>
          <w:spacing w:val="-5"/>
        </w:rPr>
        <w:t xml:space="preserve"> </w:t>
      </w:r>
      <w:r w:rsidRPr="00A84938">
        <w:rPr>
          <w:b/>
        </w:rPr>
        <w:t>Республики</w:t>
      </w:r>
      <w:r w:rsidRPr="00A84938">
        <w:rPr>
          <w:b/>
          <w:spacing w:val="-5"/>
        </w:rPr>
        <w:t xml:space="preserve"> </w:t>
      </w:r>
      <w:r w:rsidRPr="00A84938">
        <w:rPr>
          <w:b/>
        </w:rPr>
        <w:t xml:space="preserve">Адыгея» </w:t>
      </w:r>
      <w:r w:rsidRPr="00A84938">
        <w:rPr>
          <w:b/>
          <w:color w:val="26282D"/>
          <w:spacing w:val="-4"/>
        </w:rPr>
        <w:t xml:space="preserve"> </w:t>
      </w:r>
      <w:r w:rsidRPr="00A84938">
        <w:rPr>
          <w:b/>
          <w:color w:val="26282D"/>
        </w:rPr>
        <w:t>и</w:t>
      </w:r>
      <w:r w:rsidRPr="00A84938">
        <w:rPr>
          <w:b/>
          <w:color w:val="26282D"/>
          <w:spacing w:val="-4"/>
        </w:rPr>
        <w:t xml:space="preserve"> </w:t>
      </w:r>
      <w:r w:rsidRPr="00A84938">
        <w:rPr>
          <w:b/>
          <w:color w:val="26282D"/>
        </w:rPr>
        <w:t>её должностных лиц</w:t>
      </w:r>
    </w:p>
    <w:p w:rsidR="008329A1" w:rsidRDefault="008329A1" w:rsidP="008329A1">
      <w:pPr>
        <w:pStyle w:val="a3"/>
        <w:spacing w:before="103"/>
        <w:ind w:left="0"/>
        <w:rPr>
          <w:b/>
        </w:rPr>
      </w:pPr>
    </w:p>
    <w:p w:rsidR="008329A1" w:rsidRDefault="008329A1" w:rsidP="008329A1">
      <w:pPr>
        <w:pStyle w:val="11"/>
        <w:numPr>
          <w:ilvl w:val="1"/>
          <w:numId w:val="2"/>
        </w:numPr>
        <w:tabs>
          <w:tab w:val="left" w:pos="1248"/>
        </w:tabs>
        <w:spacing w:line="237" w:lineRule="auto"/>
        <w:ind w:left="7" w:right="568" w:firstLine="720"/>
      </w:pPr>
      <w:bookmarkStart w:id="43" w:name="Пункт_4.1"/>
      <w:bookmarkEnd w:id="43"/>
      <w:proofErr w:type="gramStart"/>
      <w:r>
        <w:t xml:space="preserve">Конкурсная комиссия в своей работе руководствуется </w:t>
      </w:r>
      <w:hyperlink r:id="rId27">
        <w:r w:rsidRPr="0023498A">
          <w:rPr>
            <w:color w:val="0F6BBF"/>
          </w:rPr>
          <w:t>Конституцией</w:t>
        </w:r>
      </w:hyperlink>
      <w:r>
        <w:rPr>
          <w:rFonts w:ascii="Arial" w:hAnsi="Arial"/>
          <w:color w:val="0F6BBF"/>
        </w:rPr>
        <w:t xml:space="preserve"> </w:t>
      </w:r>
      <w:r>
        <w:t xml:space="preserve">Российской Федерации, </w:t>
      </w:r>
      <w:hyperlink r:id="rId28">
        <w:r w:rsidRPr="0023498A">
          <w:rPr>
            <w:color w:val="0F6BBF"/>
          </w:rPr>
          <w:t>Конституцией</w:t>
        </w:r>
      </w:hyperlink>
      <w:r w:rsidRPr="0023498A">
        <w:rPr>
          <w:color w:val="0F6BBF"/>
        </w:rPr>
        <w:t xml:space="preserve"> </w:t>
      </w:r>
      <w:r w:rsidRPr="0023498A">
        <w:t xml:space="preserve">Республики Адыгея, международными договорами Российской Федерации, федеральными конституционными законами, федеральными законами, иными нормативными правовыми актами Российской Федерации, законами Республики Адыгея, договорами и соглашениями Республики Адыгея, </w:t>
      </w:r>
      <w:hyperlink r:id="rId29">
        <w:r w:rsidRPr="0023498A">
          <w:rPr>
            <w:color w:val="0F6BBF"/>
          </w:rPr>
          <w:t>Уставом</w:t>
        </w:r>
      </w:hyperlink>
      <w:r>
        <w:rPr>
          <w:rFonts w:ascii="Arial" w:hAnsi="Arial"/>
          <w:color w:val="0F6BBF"/>
        </w:rPr>
        <w:t xml:space="preserve"> </w:t>
      </w:r>
      <w:r>
        <w:t xml:space="preserve">муниципального образования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 xml:space="preserve">Адыгея», иными нормативными правовыми актами муниципального образования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Адыгея».</w:t>
      </w:r>
      <w:proofErr w:type="gramEnd"/>
    </w:p>
    <w:p w:rsidR="008329A1" w:rsidRDefault="008329A1" w:rsidP="008329A1">
      <w:pPr>
        <w:pStyle w:val="11"/>
        <w:numPr>
          <w:ilvl w:val="1"/>
          <w:numId w:val="2"/>
        </w:numPr>
        <w:tabs>
          <w:tab w:val="left" w:pos="1117"/>
        </w:tabs>
        <w:spacing w:line="237" w:lineRule="auto"/>
        <w:ind w:left="7" w:right="569" w:firstLine="720"/>
      </w:pPr>
      <w:bookmarkStart w:id="44" w:name="Пункт_4.2"/>
      <w:bookmarkEnd w:id="44"/>
      <w:r>
        <w:t>Конкурсная комиссия и ее члены в своей деятельности не связаны решениями политических партий, общественных объединений и граждан, государственных органов и органов местного самоуправления, выдвинувших их кандидатами в состав конкурсной комиссии.</w:t>
      </w:r>
    </w:p>
    <w:p w:rsidR="008329A1" w:rsidRDefault="008329A1" w:rsidP="008329A1">
      <w:pPr>
        <w:pStyle w:val="11"/>
        <w:numPr>
          <w:ilvl w:val="1"/>
          <w:numId w:val="2"/>
        </w:numPr>
        <w:tabs>
          <w:tab w:val="left" w:pos="1126"/>
        </w:tabs>
        <w:spacing w:line="237" w:lineRule="auto"/>
        <w:ind w:left="7" w:right="573" w:firstLine="720"/>
      </w:pPr>
      <w:bookmarkStart w:id="45" w:name="Пункт_4.3"/>
      <w:bookmarkEnd w:id="45"/>
      <w:r>
        <w:t>Органы государственной власти и органы местного самоуправления, их должностные лица, не имеют права вмешиваться в деятельность конкурсной комиссии, за исключением случаев, установленных действующим законодательством Российской Федерации, Республики Адыгея и настоящим Положением.</w:t>
      </w:r>
    </w:p>
    <w:p w:rsidR="008329A1" w:rsidRDefault="008329A1" w:rsidP="008329A1">
      <w:pPr>
        <w:pStyle w:val="11"/>
        <w:numPr>
          <w:ilvl w:val="1"/>
          <w:numId w:val="2"/>
        </w:numPr>
        <w:tabs>
          <w:tab w:val="left" w:pos="1168"/>
        </w:tabs>
        <w:spacing w:line="237" w:lineRule="auto"/>
        <w:ind w:left="7" w:right="571" w:firstLine="720"/>
      </w:pPr>
      <w:bookmarkStart w:id="46" w:name="Пункт_4.4"/>
      <w:bookmarkEnd w:id="46"/>
      <w:r>
        <w:t xml:space="preserve">Конкурсная комиссия на первом заседании избирает открытым голосованием из своего состава: председателя, заместителя председателя конкурсной комиссии и секретаря конкурсной комиссии и завершает свою работу после проведения Советом народных депутатов муниципального образования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Адыгея» выборов.</w:t>
      </w:r>
    </w:p>
    <w:p w:rsidR="008329A1" w:rsidRDefault="008329A1" w:rsidP="008329A1">
      <w:pPr>
        <w:pStyle w:val="11"/>
        <w:numPr>
          <w:ilvl w:val="1"/>
          <w:numId w:val="2"/>
        </w:numPr>
        <w:tabs>
          <w:tab w:val="left" w:pos="1169"/>
        </w:tabs>
        <w:spacing w:line="237" w:lineRule="auto"/>
        <w:ind w:left="7" w:right="573" w:firstLine="720"/>
      </w:pPr>
      <w:bookmarkStart w:id="47" w:name="Пункт_4.5"/>
      <w:bookmarkEnd w:id="47"/>
      <w:r>
        <w:t>Заседание конкурсной комиссии, до момента избрания председателя, ведёт старший по возрасту член конкурсной комиссии.</w:t>
      </w:r>
    </w:p>
    <w:p w:rsidR="008329A1" w:rsidRDefault="008329A1" w:rsidP="008329A1">
      <w:pPr>
        <w:pStyle w:val="11"/>
        <w:numPr>
          <w:ilvl w:val="1"/>
          <w:numId w:val="2"/>
        </w:numPr>
        <w:tabs>
          <w:tab w:val="left" w:pos="1161"/>
        </w:tabs>
        <w:spacing w:line="237" w:lineRule="auto"/>
        <w:ind w:left="7" w:right="572" w:firstLine="720"/>
      </w:pPr>
      <w:bookmarkStart w:id="48" w:name="Пункт_4.6"/>
      <w:bookmarkEnd w:id="48"/>
      <w:r>
        <w:t>Все члены конкурсной комиссии при голосовании имеют равное количество голосов. В случае если голоса членов конкурсной комиссии разделились поровну, принятым считается решение, за которое проголосовал председатель.</w:t>
      </w:r>
    </w:p>
    <w:p w:rsidR="008329A1" w:rsidRDefault="008329A1" w:rsidP="008329A1">
      <w:pPr>
        <w:pStyle w:val="11"/>
        <w:numPr>
          <w:ilvl w:val="1"/>
          <w:numId w:val="2"/>
        </w:numPr>
        <w:tabs>
          <w:tab w:val="left" w:pos="1113"/>
        </w:tabs>
        <w:spacing w:line="248" w:lineRule="exact"/>
        <w:ind w:left="1113" w:hanging="385"/>
        <w:jc w:val="left"/>
      </w:pPr>
      <w:bookmarkStart w:id="49" w:name="Пункт_4.7"/>
      <w:bookmarkEnd w:id="49"/>
      <w:r>
        <w:t>Конкурсная</w:t>
      </w:r>
      <w:r>
        <w:rPr>
          <w:spacing w:val="-10"/>
        </w:rPr>
        <w:t xml:space="preserve"> </w:t>
      </w:r>
      <w:r>
        <w:rPr>
          <w:spacing w:val="-2"/>
        </w:rPr>
        <w:t>комиссия:</w:t>
      </w:r>
    </w:p>
    <w:p w:rsidR="008329A1" w:rsidRDefault="008329A1" w:rsidP="008329A1">
      <w:pPr>
        <w:pStyle w:val="11"/>
        <w:numPr>
          <w:ilvl w:val="0"/>
          <w:numId w:val="8"/>
        </w:numPr>
        <w:tabs>
          <w:tab w:val="left" w:pos="966"/>
        </w:tabs>
        <w:spacing w:line="250" w:lineRule="exact"/>
        <w:ind w:hanging="238"/>
      </w:pPr>
      <w:r>
        <w:t>осуществляет</w:t>
      </w:r>
      <w:r>
        <w:rPr>
          <w:spacing w:val="-3"/>
        </w:rPr>
        <w:t xml:space="preserve"> </w:t>
      </w:r>
      <w:r>
        <w:t>подготовку</w:t>
      </w:r>
      <w:r>
        <w:rPr>
          <w:spacing w:val="-2"/>
        </w:rPr>
        <w:t xml:space="preserve"> </w:t>
      </w:r>
      <w:r>
        <w:t>и</w:t>
      </w:r>
      <w:r>
        <w:rPr>
          <w:spacing w:val="-3"/>
        </w:rPr>
        <w:t xml:space="preserve"> </w:t>
      </w:r>
      <w:r>
        <w:t>проведение</w:t>
      </w:r>
      <w:r>
        <w:rPr>
          <w:spacing w:val="-3"/>
        </w:rPr>
        <w:t xml:space="preserve"> </w:t>
      </w:r>
      <w:r>
        <w:rPr>
          <w:spacing w:val="-2"/>
        </w:rPr>
        <w:t>конкурса;</w:t>
      </w:r>
    </w:p>
    <w:p w:rsidR="008329A1" w:rsidRDefault="008329A1" w:rsidP="008329A1">
      <w:pPr>
        <w:pStyle w:val="11"/>
        <w:numPr>
          <w:ilvl w:val="0"/>
          <w:numId w:val="8"/>
        </w:numPr>
        <w:tabs>
          <w:tab w:val="left" w:pos="966"/>
        </w:tabs>
        <w:spacing w:line="250" w:lineRule="exact"/>
        <w:ind w:hanging="238"/>
      </w:pPr>
      <w:r>
        <w:t>самостоятельно</w:t>
      </w:r>
      <w:r>
        <w:rPr>
          <w:spacing w:val="-1"/>
        </w:rPr>
        <w:t xml:space="preserve"> </w:t>
      </w:r>
      <w:r>
        <w:t>назначает дату и</w:t>
      </w:r>
      <w:r>
        <w:rPr>
          <w:spacing w:val="-1"/>
        </w:rPr>
        <w:t xml:space="preserve"> </w:t>
      </w:r>
      <w:r>
        <w:t>формирует</w:t>
      </w:r>
      <w:r>
        <w:rPr>
          <w:spacing w:val="-1"/>
        </w:rPr>
        <w:t xml:space="preserve"> </w:t>
      </w:r>
      <w:r>
        <w:t>повестку дня</w:t>
      </w:r>
      <w:r>
        <w:rPr>
          <w:spacing w:val="-1"/>
        </w:rPr>
        <w:t xml:space="preserve"> </w:t>
      </w:r>
      <w:proofErr w:type="gramStart"/>
      <w:r>
        <w:t>своих</w:t>
      </w:r>
      <w:proofErr w:type="gramEnd"/>
      <w:r>
        <w:t xml:space="preserve"> </w:t>
      </w:r>
      <w:r>
        <w:rPr>
          <w:spacing w:val="-2"/>
        </w:rPr>
        <w:t>заседаний;</w:t>
      </w:r>
    </w:p>
    <w:p w:rsidR="008329A1" w:rsidRDefault="008329A1" w:rsidP="008329A1">
      <w:pPr>
        <w:pStyle w:val="11"/>
        <w:numPr>
          <w:ilvl w:val="0"/>
          <w:numId w:val="8"/>
        </w:numPr>
        <w:tabs>
          <w:tab w:val="left" w:pos="966"/>
        </w:tabs>
        <w:spacing w:line="250" w:lineRule="exact"/>
        <w:ind w:hanging="238"/>
      </w:pPr>
      <w:r>
        <w:t>осуществляет</w:t>
      </w:r>
      <w:r>
        <w:rPr>
          <w:spacing w:val="-8"/>
        </w:rPr>
        <w:t xml:space="preserve"> </w:t>
      </w:r>
      <w:r>
        <w:t>прием</w:t>
      </w:r>
      <w:r>
        <w:rPr>
          <w:spacing w:val="-6"/>
        </w:rPr>
        <w:t xml:space="preserve"> </w:t>
      </w:r>
      <w:r>
        <w:t>документов</w:t>
      </w:r>
      <w:r>
        <w:rPr>
          <w:spacing w:val="-7"/>
        </w:rPr>
        <w:t xml:space="preserve"> </w:t>
      </w:r>
      <w:r>
        <w:t>и</w:t>
      </w:r>
      <w:r>
        <w:rPr>
          <w:spacing w:val="-6"/>
        </w:rPr>
        <w:t xml:space="preserve"> </w:t>
      </w:r>
      <w:r>
        <w:t>регистрацию</w:t>
      </w:r>
      <w:r>
        <w:rPr>
          <w:spacing w:val="-6"/>
        </w:rPr>
        <w:t xml:space="preserve"> </w:t>
      </w:r>
      <w:r>
        <w:t>участников</w:t>
      </w:r>
      <w:r>
        <w:rPr>
          <w:spacing w:val="-6"/>
        </w:rPr>
        <w:t xml:space="preserve"> </w:t>
      </w:r>
      <w:r>
        <w:rPr>
          <w:spacing w:val="-2"/>
        </w:rPr>
        <w:t>конкурса;</w:t>
      </w:r>
    </w:p>
    <w:p w:rsidR="008329A1" w:rsidRDefault="008329A1" w:rsidP="008329A1">
      <w:pPr>
        <w:pStyle w:val="11"/>
        <w:numPr>
          <w:ilvl w:val="0"/>
          <w:numId w:val="8"/>
        </w:numPr>
        <w:tabs>
          <w:tab w:val="left" w:pos="990"/>
        </w:tabs>
        <w:spacing w:line="235" w:lineRule="auto"/>
        <w:ind w:left="7" w:right="572" w:firstLine="720"/>
      </w:pPr>
      <w:r>
        <w:t>организует ведение делопроизводства и регистрацию поступивших в конкурсную комиссию документов, оформляет протоколы заседаний (</w:t>
      </w:r>
      <w:hyperlink w:anchor="_bookmark29" w:history="1">
        <w:r w:rsidRPr="0023498A">
          <w:rPr>
            <w:color w:val="0F6BBF"/>
          </w:rPr>
          <w:t>П</w:t>
        </w:r>
        <w:r>
          <w:rPr>
            <w:color w:val="0F6BBF"/>
          </w:rPr>
          <w:t>риложение №</w:t>
        </w:r>
        <w:r w:rsidRPr="0023498A">
          <w:rPr>
            <w:color w:val="0F6BBF"/>
          </w:rPr>
          <w:t xml:space="preserve"> 2</w:t>
        </w:r>
      </w:hyperlink>
      <w:r>
        <w:t>);</w:t>
      </w:r>
    </w:p>
    <w:p w:rsidR="008329A1" w:rsidRDefault="008329A1" w:rsidP="008329A1">
      <w:pPr>
        <w:pStyle w:val="11"/>
        <w:numPr>
          <w:ilvl w:val="0"/>
          <w:numId w:val="8"/>
        </w:numPr>
        <w:tabs>
          <w:tab w:val="left" w:pos="1103"/>
        </w:tabs>
        <w:spacing w:line="237" w:lineRule="auto"/>
        <w:ind w:left="7" w:right="573" w:firstLine="720"/>
      </w:pPr>
      <w:r>
        <w:t>в рамках своих полномочий рассматривает заявления, обращения и предложения, поступающие в адрес конкурсной комиссии в процессе подготовки и проведения конкурса;</w:t>
      </w:r>
    </w:p>
    <w:p w:rsidR="008329A1" w:rsidRDefault="008329A1" w:rsidP="008329A1">
      <w:pPr>
        <w:pStyle w:val="11"/>
        <w:numPr>
          <w:ilvl w:val="0"/>
          <w:numId w:val="8"/>
        </w:numPr>
        <w:tabs>
          <w:tab w:val="left" w:pos="1015"/>
        </w:tabs>
        <w:spacing w:line="237" w:lineRule="auto"/>
        <w:ind w:left="7" w:right="569" w:firstLine="720"/>
      </w:pPr>
      <w:r>
        <w:t>производит отбор кандидатов для участия в конкурсе на основании поступивших от них заявок и документов, информирует кандидатов о приёме документов и регистрации кандидатов, либо об отказе в приёме документов и регистрации кандидатов;</w:t>
      </w:r>
    </w:p>
    <w:p w:rsidR="008329A1" w:rsidRDefault="008329A1" w:rsidP="008329A1">
      <w:pPr>
        <w:pStyle w:val="11"/>
        <w:numPr>
          <w:ilvl w:val="0"/>
          <w:numId w:val="8"/>
        </w:numPr>
        <w:tabs>
          <w:tab w:val="left" w:pos="966"/>
        </w:tabs>
        <w:spacing w:line="248" w:lineRule="exact"/>
        <w:ind w:hanging="238"/>
      </w:pPr>
      <w:r>
        <w:t>разрабатывает</w:t>
      </w:r>
      <w:r>
        <w:rPr>
          <w:spacing w:val="-7"/>
        </w:rPr>
        <w:t xml:space="preserve"> </w:t>
      </w:r>
      <w:r>
        <w:t>и</w:t>
      </w:r>
      <w:r>
        <w:rPr>
          <w:spacing w:val="-6"/>
        </w:rPr>
        <w:t xml:space="preserve"> </w:t>
      </w:r>
      <w:r>
        <w:t>утверждает</w:t>
      </w:r>
      <w:r>
        <w:rPr>
          <w:spacing w:val="-4"/>
        </w:rPr>
        <w:t xml:space="preserve"> </w:t>
      </w:r>
      <w:r>
        <w:t>перечень</w:t>
      </w:r>
      <w:r>
        <w:rPr>
          <w:spacing w:val="-6"/>
        </w:rPr>
        <w:t xml:space="preserve"> </w:t>
      </w:r>
      <w:r>
        <w:t>вопросов</w:t>
      </w:r>
      <w:r>
        <w:rPr>
          <w:spacing w:val="-5"/>
        </w:rPr>
        <w:t xml:space="preserve"> </w:t>
      </w:r>
      <w:r>
        <w:t>для</w:t>
      </w:r>
      <w:r>
        <w:rPr>
          <w:spacing w:val="-6"/>
        </w:rPr>
        <w:t xml:space="preserve"> </w:t>
      </w:r>
      <w:r>
        <w:t>тестирования</w:t>
      </w:r>
      <w:r>
        <w:rPr>
          <w:spacing w:val="-5"/>
        </w:rPr>
        <w:t xml:space="preserve"> </w:t>
      </w:r>
      <w:r>
        <w:t>участников</w:t>
      </w:r>
      <w:r>
        <w:rPr>
          <w:spacing w:val="-5"/>
        </w:rPr>
        <w:t xml:space="preserve"> </w:t>
      </w:r>
      <w:r>
        <w:rPr>
          <w:spacing w:val="-2"/>
        </w:rPr>
        <w:t>конкурса;</w:t>
      </w:r>
    </w:p>
    <w:p w:rsidR="008329A1" w:rsidRDefault="008329A1" w:rsidP="008329A1">
      <w:pPr>
        <w:pStyle w:val="a3"/>
        <w:spacing w:before="86" w:line="237" w:lineRule="auto"/>
        <w:ind w:right="570"/>
        <w:jc w:val="both"/>
      </w:pPr>
      <w:r>
        <w:t>оценивает кандидатов по критериям оценки, установленным настоящим Положением, в рамках</w:t>
      </w:r>
      <w:r>
        <w:rPr>
          <w:spacing w:val="40"/>
        </w:rPr>
        <w:t xml:space="preserve"> </w:t>
      </w:r>
      <w:r>
        <w:t>проведения</w:t>
      </w:r>
      <w:r>
        <w:rPr>
          <w:spacing w:val="40"/>
        </w:rPr>
        <w:t xml:space="preserve"> </w:t>
      </w:r>
      <w:r>
        <w:t>конкурсных</w:t>
      </w:r>
      <w:r>
        <w:rPr>
          <w:spacing w:val="40"/>
        </w:rPr>
        <w:t xml:space="preserve"> </w:t>
      </w:r>
      <w:r>
        <w:t>процедур,</w:t>
      </w:r>
      <w:r>
        <w:rPr>
          <w:spacing w:val="40"/>
        </w:rPr>
        <w:t xml:space="preserve"> </w:t>
      </w:r>
      <w:r>
        <w:t>определённых</w:t>
      </w:r>
      <w:r>
        <w:rPr>
          <w:spacing w:val="40"/>
        </w:rPr>
        <w:t xml:space="preserve"> </w:t>
      </w:r>
      <w:hyperlink w:anchor="_bookmark2" w:history="1">
        <w:r w:rsidRPr="0023498A">
          <w:rPr>
            <w:color w:val="0F6BBF"/>
          </w:rPr>
          <w:t>пунктом</w:t>
        </w:r>
        <w:r w:rsidRPr="0023498A">
          <w:rPr>
            <w:color w:val="0F6BBF"/>
            <w:spacing w:val="40"/>
          </w:rPr>
          <w:t xml:space="preserve"> </w:t>
        </w:r>
        <w:r w:rsidRPr="0023498A">
          <w:rPr>
            <w:color w:val="0F6BBF"/>
          </w:rPr>
          <w:t>1.11.</w:t>
        </w:r>
      </w:hyperlink>
      <w:r>
        <w:rPr>
          <w:rFonts w:ascii="Arial" w:hAnsi="Arial"/>
          <w:color w:val="0F6BBF"/>
          <w:spacing w:val="40"/>
        </w:rPr>
        <w:t xml:space="preserve"> </w:t>
      </w:r>
      <w:r>
        <w:t>настоящего</w:t>
      </w:r>
      <w:r>
        <w:rPr>
          <w:spacing w:val="40"/>
        </w:rPr>
        <w:t xml:space="preserve"> </w:t>
      </w:r>
      <w:r>
        <w:t>Положения на основании представленных ими документов об образовании, осуществлении трудовой деятельности, результатам тестирования, собеседования и докладов о предвыборной программе кандидата;</w:t>
      </w:r>
    </w:p>
    <w:p w:rsidR="008329A1" w:rsidRDefault="008329A1" w:rsidP="008329A1">
      <w:pPr>
        <w:pStyle w:val="11"/>
        <w:numPr>
          <w:ilvl w:val="0"/>
          <w:numId w:val="8"/>
        </w:numPr>
        <w:tabs>
          <w:tab w:val="left" w:pos="1009"/>
        </w:tabs>
        <w:spacing w:line="237" w:lineRule="auto"/>
        <w:ind w:left="7" w:right="571" w:firstLine="720"/>
      </w:pPr>
      <w:r>
        <w:t xml:space="preserve">обеспечивает соблюдение равных условий участия </w:t>
      </w:r>
      <w:proofErr w:type="gramStart"/>
      <w:r>
        <w:t>в конкурсе для каждого из участников конкурса по отбору кандидатов для замещения</w:t>
      </w:r>
      <w:proofErr w:type="gramEnd"/>
      <w:r>
        <w:t xml:space="preserve"> должности Главы муниципального образования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Адыгея»;</w:t>
      </w:r>
    </w:p>
    <w:p w:rsidR="008329A1" w:rsidRDefault="008329A1" w:rsidP="008329A1">
      <w:pPr>
        <w:pStyle w:val="11"/>
        <w:numPr>
          <w:ilvl w:val="0"/>
          <w:numId w:val="8"/>
        </w:numPr>
        <w:tabs>
          <w:tab w:val="left" w:pos="1076"/>
        </w:tabs>
        <w:spacing w:line="248" w:lineRule="exact"/>
        <w:ind w:left="1076" w:hanging="348"/>
      </w:pPr>
      <w:r>
        <w:t>определяет</w:t>
      </w:r>
      <w:r>
        <w:rPr>
          <w:spacing w:val="-5"/>
        </w:rPr>
        <w:t xml:space="preserve"> </w:t>
      </w:r>
      <w:r>
        <w:t>по</w:t>
      </w:r>
      <w:r>
        <w:rPr>
          <w:spacing w:val="-3"/>
        </w:rPr>
        <w:t xml:space="preserve"> </w:t>
      </w:r>
      <w:r>
        <w:t>результатам</w:t>
      </w:r>
      <w:r>
        <w:rPr>
          <w:spacing w:val="-4"/>
        </w:rPr>
        <w:t xml:space="preserve"> </w:t>
      </w:r>
      <w:r>
        <w:t>конкурса</w:t>
      </w:r>
      <w:r>
        <w:rPr>
          <w:spacing w:val="-3"/>
        </w:rPr>
        <w:t xml:space="preserve"> </w:t>
      </w:r>
      <w:r>
        <w:t>не</w:t>
      </w:r>
      <w:r>
        <w:rPr>
          <w:spacing w:val="-4"/>
        </w:rPr>
        <w:t xml:space="preserve"> </w:t>
      </w:r>
      <w:r>
        <w:t>менее</w:t>
      </w:r>
      <w:r>
        <w:rPr>
          <w:spacing w:val="-4"/>
        </w:rPr>
        <w:t xml:space="preserve"> </w:t>
      </w:r>
      <w:r>
        <w:t>2-х</w:t>
      </w:r>
      <w:r>
        <w:rPr>
          <w:spacing w:val="-3"/>
        </w:rPr>
        <w:t xml:space="preserve"> </w:t>
      </w:r>
      <w:r>
        <w:t>(двух)</w:t>
      </w:r>
      <w:r>
        <w:rPr>
          <w:spacing w:val="-2"/>
        </w:rPr>
        <w:t xml:space="preserve"> кандидатов;</w:t>
      </w:r>
    </w:p>
    <w:p w:rsidR="008329A1" w:rsidRDefault="008329A1" w:rsidP="008329A1">
      <w:pPr>
        <w:pStyle w:val="11"/>
        <w:numPr>
          <w:ilvl w:val="0"/>
          <w:numId w:val="8"/>
        </w:numPr>
        <w:tabs>
          <w:tab w:val="left" w:pos="1120"/>
        </w:tabs>
        <w:spacing w:line="237" w:lineRule="auto"/>
        <w:ind w:left="7" w:right="572" w:firstLine="720"/>
      </w:pPr>
      <w:r>
        <w:t xml:space="preserve">представляет заключение конкурсной комиссии по результатам конкурса для проведения Советом народных депутатов муниципального образования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Адыгея»  выборов;</w:t>
      </w:r>
    </w:p>
    <w:p w:rsidR="008329A1" w:rsidRDefault="008329A1" w:rsidP="008329A1">
      <w:pPr>
        <w:pStyle w:val="11"/>
        <w:numPr>
          <w:ilvl w:val="0"/>
          <w:numId w:val="8"/>
        </w:numPr>
        <w:tabs>
          <w:tab w:val="left" w:pos="1142"/>
        </w:tabs>
        <w:spacing w:line="248" w:lineRule="exact"/>
        <w:ind w:left="1142" w:hanging="414"/>
      </w:pPr>
      <w:r>
        <w:t>публикует</w:t>
      </w:r>
      <w:r>
        <w:rPr>
          <w:spacing w:val="61"/>
        </w:rPr>
        <w:t xml:space="preserve"> </w:t>
      </w:r>
      <w:r>
        <w:t>заключение</w:t>
      </w:r>
      <w:r>
        <w:rPr>
          <w:spacing w:val="61"/>
        </w:rPr>
        <w:t xml:space="preserve"> </w:t>
      </w:r>
      <w:r>
        <w:t>конкурсной</w:t>
      </w:r>
      <w:r>
        <w:rPr>
          <w:spacing w:val="61"/>
        </w:rPr>
        <w:t xml:space="preserve"> </w:t>
      </w:r>
      <w:r>
        <w:t>комиссии</w:t>
      </w:r>
      <w:r>
        <w:rPr>
          <w:spacing w:val="61"/>
        </w:rPr>
        <w:t xml:space="preserve"> </w:t>
      </w:r>
      <w:r>
        <w:t>о</w:t>
      </w:r>
      <w:r>
        <w:rPr>
          <w:spacing w:val="62"/>
        </w:rPr>
        <w:t xml:space="preserve"> </w:t>
      </w:r>
      <w:r>
        <w:t>результатах</w:t>
      </w:r>
      <w:r>
        <w:rPr>
          <w:spacing w:val="61"/>
        </w:rPr>
        <w:t xml:space="preserve"> </w:t>
      </w:r>
      <w:r>
        <w:t>конкурса</w:t>
      </w:r>
      <w:r>
        <w:rPr>
          <w:spacing w:val="61"/>
        </w:rPr>
        <w:t xml:space="preserve"> </w:t>
      </w:r>
      <w:r>
        <w:t>в</w:t>
      </w:r>
      <w:r>
        <w:rPr>
          <w:spacing w:val="61"/>
        </w:rPr>
        <w:t xml:space="preserve"> </w:t>
      </w:r>
      <w:r>
        <w:t>соответствии</w:t>
      </w:r>
      <w:r>
        <w:rPr>
          <w:spacing w:val="62"/>
        </w:rPr>
        <w:t xml:space="preserve"> </w:t>
      </w:r>
      <w:proofErr w:type="gramStart"/>
      <w:r>
        <w:rPr>
          <w:spacing w:val="-10"/>
        </w:rPr>
        <w:t>с</w:t>
      </w:r>
      <w:proofErr w:type="gramEnd"/>
    </w:p>
    <w:p w:rsidR="008329A1" w:rsidRPr="0023498A" w:rsidRDefault="00D73370" w:rsidP="008329A1">
      <w:pPr>
        <w:pStyle w:val="a3"/>
        <w:spacing w:line="250" w:lineRule="exact"/>
      </w:pPr>
      <w:hyperlink r:id="rId30">
        <w:r w:rsidR="008329A1" w:rsidRPr="0023498A">
          <w:rPr>
            <w:color w:val="0F6BBF"/>
            <w:spacing w:val="-2"/>
          </w:rPr>
          <w:t>Уставом</w:t>
        </w:r>
      </w:hyperlink>
      <w:r w:rsidR="008329A1" w:rsidRPr="0023498A">
        <w:rPr>
          <w:spacing w:val="-2"/>
        </w:rPr>
        <w:t>;</w:t>
      </w:r>
    </w:p>
    <w:p w:rsidR="008329A1" w:rsidRDefault="008329A1" w:rsidP="008329A1">
      <w:pPr>
        <w:pStyle w:val="11"/>
        <w:numPr>
          <w:ilvl w:val="0"/>
          <w:numId w:val="8"/>
        </w:numPr>
        <w:tabs>
          <w:tab w:val="left" w:pos="1076"/>
        </w:tabs>
        <w:spacing w:line="250" w:lineRule="exact"/>
        <w:ind w:left="1076" w:hanging="348"/>
      </w:pPr>
      <w:r>
        <w:t>осуществляет</w:t>
      </w:r>
      <w:r>
        <w:rPr>
          <w:spacing w:val="-8"/>
        </w:rPr>
        <w:t xml:space="preserve"> </w:t>
      </w:r>
      <w:r>
        <w:t>иные</w:t>
      </w:r>
      <w:r>
        <w:rPr>
          <w:spacing w:val="-8"/>
        </w:rPr>
        <w:t xml:space="preserve"> </w:t>
      </w:r>
      <w:r>
        <w:t>полномочия,</w:t>
      </w:r>
      <w:r>
        <w:rPr>
          <w:spacing w:val="-7"/>
        </w:rPr>
        <w:t xml:space="preserve"> </w:t>
      </w:r>
      <w:r>
        <w:t>предусмотренные</w:t>
      </w:r>
      <w:r>
        <w:rPr>
          <w:spacing w:val="-8"/>
        </w:rPr>
        <w:t xml:space="preserve"> </w:t>
      </w:r>
      <w:r>
        <w:t>настоящим</w:t>
      </w:r>
      <w:r>
        <w:rPr>
          <w:spacing w:val="-7"/>
        </w:rPr>
        <w:t xml:space="preserve"> </w:t>
      </w:r>
      <w:r>
        <w:rPr>
          <w:spacing w:val="-2"/>
        </w:rPr>
        <w:t>Положением.</w:t>
      </w:r>
    </w:p>
    <w:p w:rsidR="008329A1" w:rsidRDefault="008329A1" w:rsidP="008329A1">
      <w:pPr>
        <w:pStyle w:val="11"/>
        <w:numPr>
          <w:ilvl w:val="1"/>
          <w:numId w:val="2"/>
        </w:numPr>
        <w:tabs>
          <w:tab w:val="left" w:pos="1113"/>
        </w:tabs>
        <w:spacing w:line="250" w:lineRule="exact"/>
        <w:ind w:left="1113" w:hanging="385"/>
        <w:jc w:val="left"/>
      </w:pPr>
      <w:bookmarkStart w:id="50" w:name="Пункт_4.8"/>
      <w:bookmarkEnd w:id="50"/>
      <w:r>
        <w:t>Председатель</w:t>
      </w:r>
      <w:r>
        <w:rPr>
          <w:spacing w:val="-11"/>
        </w:rPr>
        <w:t xml:space="preserve"> </w:t>
      </w:r>
      <w:r>
        <w:t>конкурсной</w:t>
      </w:r>
      <w:r>
        <w:rPr>
          <w:spacing w:val="-11"/>
        </w:rPr>
        <w:t xml:space="preserve"> </w:t>
      </w:r>
      <w:r>
        <w:rPr>
          <w:spacing w:val="-2"/>
        </w:rPr>
        <w:t>комиссии:</w:t>
      </w:r>
    </w:p>
    <w:p w:rsidR="008329A1" w:rsidRDefault="008329A1" w:rsidP="008329A1">
      <w:pPr>
        <w:pStyle w:val="11"/>
        <w:numPr>
          <w:ilvl w:val="0"/>
          <w:numId w:val="10"/>
        </w:numPr>
        <w:tabs>
          <w:tab w:val="left" w:pos="966"/>
        </w:tabs>
        <w:spacing w:line="250" w:lineRule="exact"/>
        <w:ind w:hanging="238"/>
      </w:pPr>
      <w:r>
        <w:t>организует</w:t>
      </w:r>
      <w:r>
        <w:rPr>
          <w:spacing w:val="-3"/>
        </w:rPr>
        <w:t xml:space="preserve"> </w:t>
      </w:r>
      <w:r>
        <w:t>подготовку</w:t>
      </w:r>
      <w:r>
        <w:rPr>
          <w:spacing w:val="-2"/>
        </w:rPr>
        <w:t xml:space="preserve"> </w:t>
      </w:r>
      <w:r>
        <w:t>и</w:t>
      </w:r>
      <w:r>
        <w:rPr>
          <w:spacing w:val="-3"/>
        </w:rPr>
        <w:t xml:space="preserve"> </w:t>
      </w:r>
      <w:r>
        <w:t>проведение</w:t>
      </w:r>
      <w:r>
        <w:rPr>
          <w:spacing w:val="-3"/>
        </w:rPr>
        <w:t xml:space="preserve"> </w:t>
      </w:r>
      <w:r>
        <w:rPr>
          <w:spacing w:val="-2"/>
        </w:rPr>
        <w:t>конкурса;</w:t>
      </w:r>
    </w:p>
    <w:p w:rsidR="008329A1" w:rsidRDefault="008329A1" w:rsidP="008329A1">
      <w:pPr>
        <w:pStyle w:val="11"/>
        <w:numPr>
          <w:ilvl w:val="0"/>
          <w:numId w:val="10"/>
        </w:numPr>
        <w:tabs>
          <w:tab w:val="left" w:pos="966"/>
        </w:tabs>
        <w:spacing w:line="250" w:lineRule="exact"/>
        <w:ind w:hanging="238"/>
      </w:pPr>
      <w:r>
        <w:t>пользуется</w:t>
      </w:r>
      <w:r>
        <w:rPr>
          <w:spacing w:val="-8"/>
        </w:rPr>
        <w:t xml:space="preserve"> </w:t>
      </w:r>
      <w:r>
        <w:t>в</w:t>
      </w:r>
      <w:r>
        <w:rPr>
          <w:spacing w:val="-6"/>
        </w:rPr>
        <w:t xml:space="preserve"> </w:t>
      </w:r>
      <w:r>
        <w:t>полном</w:t>
      </w:r>
      <w:r>
        <w:rPr>
          <w:spacing w:val="-6"/>
        </w:rPr>
        <w:t xml:space="preserve"> </w:t>
      </w:r>
      <w:r>
        <w:t>объёме</w:t>
      </w:r>
      <w:r>
        <w:rPr>
          <w:spacing w:val="-6"/>
        </w:rPr>
        <w:t xml:space="preserve"> </w:t>
      </w:r>
      <w:r>
        <w:t>правами</w:t>
      </w:r>
      <w:r>
        <w:rPr>
          <w:spacing w:val="-5"/>
        </w:rPr>
        <w:t xml:space="preserve"> </w:t>
      </w:r>
      <w:r>
        <w:t>и</w:t>
      </w:r>
      <w:r>
        <w:rPr>
          <w:spacing w:val="-6"/>
        </w:rPr>
        <w:t xml:space="preserve"> </w:t>
      </w:r>
      <w:r>
        <w:t>выполняет</w:t>
      </w:r>
      <w:r>
        <w:rPr>
          <w:spacing w:val="-5"/>
        </w:rPr>
        <w:t xml:space="preserve"> </w:t>
      </w:r>
      <w:r>
        <w:t>обязанности</w:t>
      </w:r>
      <w:r>
        <w:rPr>
          <w:spacing w:val="-6"/>
        </w:rPr>
        <w:t xml:space="preserve"> </w:t>
      </w:r>
      <w:r>
        <w:t>члена</w:t>
      </w:r>
      <w:r>
        <w:rPr>
          <w:spacing w:val="-6"/>
        </w:rPr>
        <w:t xml:space="preserve"> </w:t>
      </w:r>
      <w:r>
        <w:t>конкурсной</w:t>
      </w:r>
      <w:r>
        <w:rPr>
          <w:spacing w:val="-5"/>
        </w:rPr>
        <w:t xml:space="preserve"> </w:t>
      </w:r>
      <w:r>
        <w:rPr>
          <w:spacing w:val="-2"/>
        </w:rPr>
        <w:t>комиссии;</w:t>
      </w:r>
    </w:p>
    <w:p w:rsidR="008329A1" w:rsidRDefault="008329A1" w:rsidP="008329A1">
      <w:pPr>
        <w:pStyle w:val="11"/>
        <w:numPr>
          <w:ilvl w:val="0"/>
          <w:numId w:val="10"/>
        </w:numPr>
        <w:tabs>
          <w:tab w:val="left" w:pos="966"/>
        </w:tabs>
        <w:spacing w:line="250" w:lineRule="exact"/>
        <w:ind w:hanging="238"/>
      </w:pPr>
      <w:r>
        <w:t>планирует</w:t>
      </w:r>
      <w:r>
        <w:rPr>
          <w:spacing w:val="-7"/>
        </w:rPr>
        <w:t xml:space="preserve"> </w:t>
      </w:r>
      <w:r>
        <w:t>и</w:t>
      </w:r>
      <w:r>
        <w:rPr>
          <w:spacing w:val="-5"/>
        </w:rPr>
        <w:t xml:space="preserve"> </w:t>
      </w:r>
      <w:r>
        <w:t>организует</w:t>
      </w:r>
      <w:r>
        <w:rPr>
          <w:spacing w:val="-4"/>
        </w:rPr>
        <w:t xml:space="preserve"> </w:t>
      </w:r>
      <w:r>
        <w:t>деятельность</w:t>
      </w:r>
      <w:r>
        <w:rPr>
          <w:spacing w:val="-5"/>
        </w:rPr>
        <w:t xml:space="preserve"> </w:t>
      </w:r>
      <w:r>
        <w:t>конкурсной</w:t>
      </w:r>
      <w:r>
        <w:rPr>
          <w:spacing w:val="-4"/>
        </w:rPr>
        <w:t xml:space="preserve"> </w:t>
      </w:r>
      <w:r>
        <w:rPr>
          <w:spacing w:val="-2"/>
        </w:rPr>
        <w:t>комиссии;</w:t>
      </w:r>
    </w:p>
    <w:p w:rsidR="008329A1" w:rsidRDefault="008329A1" w:rsidP="008329A1">
      <w:pPr>
        <w:pStyle w:val="11"/>
        <w:numPr>
          <w:ilvl w:val="0"/>
          <w:numId w:val="10"/>
        </w:numPr>
        <w:tabs>
          <w:tab w:val="left" w:pos="1022"/>
        </w:tabs>
        <w:spacing w:line="237" w:lineRule="auto"/>
        <w:ind w:left="7" w:right="570" w:firstLine="720"/>
      </w:pPr>
      <w:r>
        <w:lastRenderedPageBreak/>
        <w:t>формирует повестку дня, назначает дату, время, место проведения и созывает заседания конкурсной комиссии;</w:t>
      </w:r>
    </w:p>
    <w:p w:rsidR="008329A1" w:rsidRDefault="008329A1" w:rsidP="008329A1">
      <w:pPr>
        <w:pStyle w:val="11"/>
        <w:numPr>
          <w:ilvl w:val="0"/>
          <w:numId w:val="10"/>
        </w:numPr>
        <w:tabs>
          <w:tab w:val="left" w:pos="1037"/>
        </w:tabs>
        <w:spacing w:line="237" w:lineRule="auto"/>
        <w:ind w:left="7" w:right="571" w:firstLine="720"/>
      </w:pPr>
      <w:r>
        <w:t xml:space="preserve">назначает докладчиков (информаторов) из состава комиссии по вопросам повестки дня </w:t>
      </w:r>
      <w:r>
        <w:rPr>
          <w:spacing w:val="-2"/>
        </w:rPr>
        <w:t>заседания;</w:t>
      </w:r>
    </w:p>
    <w:p w:rsidR="008329A1" w:rsidRDefault="008329A1" w:rsidP="008329A1">
      <w:pPr>
        <w:pStyle w:val="11"/>
        <w:numPr>
          <w:ilvl w:val="0"/>
          <w:numId w:val="10"/>
        </w:numPr>
        <w:tabs>
          <w:tab w:val="left" w:pos="966"/>
        </w:tabs>
        <w:spacing w:line="249" w:lineRule="exact"/>
        <w:ind w:hanging="238"/>
      </w:pPr>
      <w:r>
        <w:t>организует</w:t>
      </w:r>
      <w:r>
        <w:rPr>
          <w:spacing w:val="-5"/>
        </w:rPr>
        <w:t xml:space="preserve"> </w:t>
      </w:r>
      <w:r>
        <w:t>подготовку</w:t>
      </w:r>
      <w:r>
        <w:rPr>
          <w:spacing w:val="-4"/>
        </w:rPr>
        <w:t xml:space="preserve"> </w:t>
      </w:r>
      <w:r>
        <w:t>проектов</w:t>
      </w:r>
      <w:r>
        <w:rPr>
          <w:spacing w:val="-6"/>
        </w:rPr>
        <w:t xml:space="preserve"> </w:t>
      </w:r>
      <w:r>
        <w:t>решений</w:t>
      </w:r>
      <w:r>
        <w:rPr>
          <w:spacing w:val="-5"/>
        </w:rPr>
        <w:t xml:space="preserve"> </w:t>
      </w:r>
      <w:r>
        <w:t>и</w:t>
      </w:r>
      <w:r>
        <w:rPr>
          <w:spacing w:val="-6"/>
        </w:rPr>
        <w:t xml:space="preserve"> </w:t>
      </w:r>
      <w:r>
        <w:t>заключений</w:t>
      </w:r>
      <w:r>
        <w:rPr>
          <w:spacing w:val="-5"/>
        </w:rPr>
        <w:t xml:space="preserve"> </w:t>
      </w:r>
      <w:r>
        <w:t>конкурсной</w:t>
      </w:r>
      <w:r>
        <w:rPr>
          <w:spacing w:val="-5"/>
        </w:rPr>
        <w:t xml:space="preserve"> </w:t>
      </w:r>
      <w:r>
        <w:rPr>
          <w:spacing w:val="-2"/>
        </w:rPr>
        <w:t>комиссии;</w:t>
      </w:r>
    </w:p>
    <w:p w:rsidR="008329A1" w:rsidRDefault="008329A1" w:rsidP="008329A1">
      <w:pPr>
        <w:pStyle w:val="11"/>
        <w:numPr>
          <w:ilvl w:val="0"/>
          <w:numId w:val="10"/>
        </w:numPr>
        <w:tabs>
          <w:tab w:val="left" w:pos="966"/>
        </w:tabs>
        <w:spacing w:line="250" w:lineRule="exact"/>
        <w:ind w:hanging="238"/>
      </w:pPr>
      <w:r>
        <w:t>председательствует</w:t>
      </w:r>
      <w:r>
        <w:rPr>
          <w:spacing w:val="-3"/>
        </w:rPr>
        <w:t xml:space="preserve"> </w:t>
      </w:r>
      <w:r>
        <w:t>на</w:t>
      </w:r>
      <w:r>
        <w:rPr>
          <w:spacing w:val="-3"/>
        </w:rPr>
        <w:t xml:space="preserve"> </w:t>
      </w:r>
      <w:r>
        <w:t>заседаниях</w:t>
      </w:r>
      <w:r>
        <w:rPr>
          <w:spacing w:val="-3"/>
        </w:rPr>
        <w:t xml:space="preserve"> </w:t>
      </w:r>
      <w:r>
        <w:t>конкурсной</w:t>
      </w:r>
      <w:r>
        <w:rPr>
          <w:spacing w:val="-3"/>
        </w:rPr>
        <w:t xml:space="preserve"> </w:t>
      </w:r>
      <w:r>
        <w:rPr>
          <w:spacing w:val="-2"/>
        </w:rPr>
        <w:t>комиссии;</w:t>
      </w:r>
    </w:p>
    <w:p w:rsidR="008329A1" w:rsidRDefault="008329A1" w:rsidP="008329A1">
      <w:pPr>
        <w:pStyle w:val="11"/>
        <w:numPr>
          <w:ilvl w:val="0"/>
          <w:numId w:val="10"/>
        </w:numPr>
        <w:tabs>
          <w:tab w:val="left" w:pos="1055"/>
        </w:tabs>
        <w:spacing w:line="237" w:lineRule="auto"/>
        <w:ind w:left="7" w:right="570" w:firstLine="720"/>
      </w:pPr>
      <w:r>
        <w:t>ставит на голосование предложения по вопросам повестки дня заседания конкурсной комиссии, организует голосование и подсчет голосов членов конкурсной комиссии, определяет результаты голосования;</w:t>
      </w:r>
    </w:p>
    <w:p w:rsidR="008329A1" w:rsidRDefault="008329A1" w:rsidP="008329A1">
      <w:pPr>
        <w:pStyle w:val="11"/>
        <w:numPr>
          <w:ilvl w:val="0"/>
          <w:numId w:val="10"/>
        </w:numPr>
        <w:tabs>
          <w:tab w:val="left" w:pos="966"/>
        </w:tabs>
        <w:spacing w:line="248" w:lineRule="exact"/>
        <w:ind w:hanging="238"/>
      </w:pPr>
      <w:r>
        <w:t>организует</w:t>
      </w:r>
      <w:r>
        <w:rPr>
          <w:spacing w:val="-10"/>
        </w:rPr>
        <w:t xml:space="preserve"> </w:t>
      </w:r>
      <w:r>
        <w:t>изготовление</w:t>
      </w:r>
      <w:r>
        <w:rPr>
          <w:spacing w:val="-8"/>
        </w:rPr>
        <w:t xml:space="preserve"> </w:t>
      </w:r>
      <w:r>
        <w:t>протоколов</w:t>
      </w:r>
      <w:r>
        <w:rPr>
          <w:spacing w:val="-9"/>
        </w:rPr>
        <w:t xml:space="preserve"> </w:t>
      </w:r>
      <w:r>
        <w:t>заседаний</w:t>
      </w:r>
      <w:r>
        <w:rPr>
          <w:spacing w:val="-8"/>
        </w:rPr>
        <w:t xml:space="preserve"> </w:t>
      </w:r>
      <w:r>
        <w:t>конкурсной</w:t>
      </w:r>
      <w:r>
        <w:rPr>
          <w:spacing w:val="-8"/>
        </w:rPr>
        <w:t xml:space="preserve"> </w:t>
      </w:r>
      <w:r>
        <w:rPr>
          <w:spacing w:val="-2"/>
        </w:rPr>
        <w:t>комиссии;</w:t>
      </w:r>
    </w:p>
    <w:p w:rsidR="008329A1" w:rsidRDefault="008329A1" w:rsidP="008329A1">
      <w:pPr>
        <w:pStyle w:val="11"/>
        <w:numPr>
          <w:ilvl w:val="0"/>
          <w:numId w:val="10"/>
        </w:numPr>
        <w:tabs>
          <w:tab w:val="left" w:pos="1116"/>
        </w:tabs>
        <w:spacing w:line="237" w:lineRule="auto"/>
        <w:ind w:left="7" w:right="578" w:firstLine="720"/>
      </w:pPr>
      <w:r>
        <w:t>подписывает протоколы, решения, запросы, обращения, заключения и другие документы, принимаемые и направляемые от имени конкурсной комиссии;</w:t>
      </w:r>
    </w:p>
    <w:p w:rsidR="008329A1" w:rsidRDefault="008329A1" w:rsidP="008329A1">
      <w:pPr>
        <w:pStyle w:val="11"/>
        <w:numPr>
          <w:ilvl w:val="0"/>
          <w:numId w:val="10"/>
        </w:numPr>
        <w:tabs>
          <w:tab w:val="left" w:pos="1076"/>
        </w:tabs>
        <w:spacing w:line="249" w:lineRule="exact"/>
        <w:ind w:left="1076" w:hanging="348"/>
      </w:pPr>
      <w:r>
        <w:t>распределяет</w:t>
      </w:r>
      <w:r>
        <w:rPr>
          <w:spacing w:val="-8"/>
        </w:rPr>
        <w:t xml:space="preserve"> </w:t>
      </w:r>
      <w:r>
        <w:t>обязанности</w:t>
      </w:r>
      <w:r>
        <w:rPr>
          <w:spacing w:val="-6"/>
        </w:rPr>
        <w:t xml:space="preserve"> </w:t>
      </w:r>
      <w:r>
        <w:t>между</w:t>
      </w:r>
      <w:r>
        <w:rPr>
          <w:spacing w:val="-5"/>
        </w:rPr>
        <w:t xml:space="preserve"> </w:t>
      </w:r>
      <w:r>
        <w:t>членами</w:t>
      </w:r>
      <w:r>
        <w:rPr>
          <w:spacing w:val="-6"/>
        </w:rPr>
        <w:t xml:space="preserve"> </w:t>
      </w:r>
      <w:r>
        <w:t>конкурсной</w:t>
      </w:r>
      <w:r>
        <w:rPr>
          <w:spacing w:val="-5"/>
        </w:rPr>
        <w:t xml:space="preserve"> </w:t>
      </w:r>
      <w:r>
        <w:rPr>
          <w:spacing w:val="-2"/>
        </w:rPr>
        <w:t>комиссии;</w:t>
      </w:r>
    </w:p>
    <w:p w:rsidR="008329A1" w:rsidRDefault="008329A1" w:rsidP="008329A1">
      <w:pPr>
        <w:pStyle w:val="11"/>
        <w:numPr>
          <w:ilvl w:val="0"/>
          <w:numId w:val="10"/>
        </w:numPr>
        <w:tabs>
          <w:tab w:val="left" w:pos="1076"/>
        </w:tabs>
        <w:spacing w:line="250" w:lineRule="exact"/>
        <w:ind w:left="1076" w:hanging="348"/>
      </w:pPr>
      <w:r>
        <w:t>отвечает</w:t>
      </w:r>
      <w:r>
        <w:rPr>
          <w:spacing w:val="-6"/>
        </w:rPr>
        <w:t xml:space="preserve"> </w:t>
      </w:r>
      <w:r>
        <w:t>за</w:t>
      </w:r>
      <w:r>
        <w:rPr>
          <w:spacing w:val="-6"/>
        </w:rPr>
        <w:t xml:space="preserve"> </w:t>
      </w:r>
      <w:r>
        <w:t>законность</w:t>
      </w:r>
      <w:r>
        <w:rPr>
          <w:spacing w:val="-6"/>
        </w:rPr>
        <w:t xml:space="preserve"> </w:t>
      </w:r>
      <w:r>
        <w:t>и</w:t>
      </w:r>
      <w:r>
        <w:rPr>
          <w:spacing w:val="-5"/>
        </w:rPr>
        <w:t xml:space="preserve"> </w:t>
      </w:r>
      <w:r>
        <w:t>обоснованность</w:t>
      </w:r>
      <w:r>
        <w:rPr>
          <w:spacing w:val="-6"/>
        </w:rPr>
        <w:t xml:space="preserve"> </w:t>
      </w:r>
      <w:r>
        <w:t>принятых</w:t>
      </w:r>
      <w:r>
        <w:rPr>
          <w:spacing w:val="-6"/>
        </w:rPr>
        <w:t xml:space="preserve"> </w:t>
      </w:r>
      <w:r>
        <w:t>конкурсной</w:t>
      </w:r>
      <w:r>
        <w:rPr>
          <w:spacing w:val="-6"/>
        </w:rPr>
        <w:t xml:space="preserve"> </w:t>
      </w:r>
      <w:r>
        <w:t>комиссией</w:t>
      </w:r>
      <w:r>
        <w:rPr>
          <w:spacing w:val="-5"/>
        </w:rPr>
        <w:t xml:space="preserve"> </w:t>
      </w:r>
      <w:r>
        <w:rPr>
          <w:spacing w:val="-2"/>
        </w:rPr>
        <w:t>решений;</w:t>
      </w:r>
    </w:p>
    <w:p w:rsidR="008329A1" w:rsidRDefault="008329A1" w:rsidP="008329A1">
      <w:pPr>
        <w:pStyle w:val="11"/>
        <w:numPr>
          <w:ilvl w:val="0"/>
          <w:numId w:val="10"/>
        </w:numPr>
        <w:tabs>
          <w:tab w:val="left" w:pos="1195"/>
        </w:tabs>
        <w:spacing w:before="3" w:line="235" w:lineRule="auto"/>
        <w:ind w:left="7" w:right="570" w:firstLine="720"/>
      </w:pPr>
      <w:r>
        <w:t xml:space="preserve">обеспечивает изучение членами конкурсной комиссии своих прав и обязанностей, установленных действующим законодательством, </w:t>
      </w:r>
      <w:hyperlink r:id="rId31">
        <w:r w:rsidRPr="0023498A">
          <w:rPr>
            <w:color w:val="0F6BBF"/>
          </w:rPr>
          <w:t>Уставом</w:t>
        </w:r>
      </w:hyperlink>
      <w:r>
        <w:rPr>
          <w:rFonts w:ascii="Arial" w:hAnsi="Arial"/>
          <w:color w:val="0F6BBF"/>
        </w:rPr>
        <w:t xml:space="preserve"> </w:t>
      </w:r>
      <w:r>
        <w:t>и настоящим Положением;</w:t>
      </w:r>
    </w:p>
    <w:p w:rsidR="008329A1" w:rsidRDefault="008329A1" w:rsidP="008329A1">
      <w:pPr>
        <w:pStyle w:val="11"/>
        <w:numPr>
          <w:ilvl w:val="0"/>
          <w:numId w:val="10"/>
        </w:numPr>
        <w:tabs>
          <w:tab w:val="left" w:pos="1142"/>
        </w:tabs>
        <w:spacing w:before="1" w:line="237" w:lineRule="auto"/>
        <w:ind w:left="7" w:right="568" w:firstLine="720"/>
      </w:pPr>
      <w:r>
        <w:t>организует ведение и хранение документации о работе конкурсной комиссии, а также передачу всех документов с результатами работы комиссии в Совет народных депутатов муниципального</w:t>
      </w:r>
      <w:r>
        <w:rPr>
          <w:spacing w:val="-4"/>
        </w:rPr>
        <w:t xml:space="preserve"> </w:t>
      </w:r>
      <w:r>
        <w:t>образования</w:t>
      </w:r>
      <w:r>
        <w:rPr>
          <w:spacing w:val="-5"/>
        </w:rPr>
        <w:t xml:space="preserve"> «</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Адыгея»,</w:t>
      </w:r>
      <w:r>
        <w:rPr>
          <w:spacing w:val="-4"/>
        </w:rPr>
        <w:t xml:space="preserve"> </w:t>
      </w:r>
      <w:r>
        <w:t>по</w:t>
      </w:r>
      <w:r>
        <w:rPr>
          <w:spacing w:val="-4"/>
        </w:rPr>
        <w:t xml:space="preserve"> </w:t>
      </w:r>
      <w:r>
        <w:t>окончании</w:t>
      </w:r>
      <w:r>
        <w:rPr>
          <w:spacing w:val="-5"/>
        </w:rPr>
        <w:t xml:space="preserve"> </w:t>
      </w:r>
      <w:r>
        <w:t xml:space="preserve">её </w:t>
      </w:r>
      <w:r>
        <w:rPr>
          <w:spacing w:val="-2"/>
        </w:rPr>
        <w:t>деятельности;</w:t>
      </w:r>
    </w:p>
    <w:p w:rsidR="008329A1" w:rsidRDefault="008329A1" w:rsidP="008329A1">
      <w:pPr>
        <w:pStyle w:val="11"/>
        <w:numPr>
          <w:ilvl w:val="0"/>
          <w:numId w:val="10"/>
        </w:numPr>
        <w:tabs>
          <w:tab w:val="left" w:pos="1104"/>
        </w:tabs>
        <w:spacing w:line="237" w:lineRule="auto"/>
        <w:ind w:left="7" w:right="570" w:firstLine="720"/>
      </w:pPr>
      <w:proofErr w:type="gramStart"/>
      <w:r>
        <w:t>представляет без доверенности интересы конкурсной комиссии в органах государственной власти, местного самоуправления, организациях, предприятиях и учреждениях, независимо от форм собственности,</w:t>
      </w:r>
      <w:r>
        <w:rPr>
          <w:spacing w:val="-3"/>
        </w:rPr>
        <w:t xml:space="preserve"> </w:t>
      </w:r>
      <w:r>
        <w:t>а</w:t>
      </w:r>
      <w:r>
        <w:rPr>
          <w:spacing w:val="-4"/>
        </w:rPr>
        <w:t xml:space="preserve"> </w:t>
      </w:r>
      <w:r>
        <w:t>также</w:t>
      </w:r>
      <w:r>
        <w:rPr>
          <w:spacing w:val="-4"/>
        </w:rPr>
        <w:t xml:space="preserve"> </w:t>
      </w:r>
      <w:r>
        <w:t>в</w:t>
      </w:r>
      <w:r>
        <w:rPr>
          <w:spacing w:val="-4"/>
        </w:rPr>
        <w:t xml:space="preserve"> </w:t>
      </w:r>
      <w:r>
        <w:t>правоохранительных</w:t>
      </w:r>
      <w:r>
        <w:rPr>
          <w:spacing w:val="-3"/>
        </w:rPr>
        <w:t xml:space="preserve"> </w:t>
      </w:r>
      <w:r>
        <w:t>органах,</w:t>
      </w:r>
      <w:r>
        <w:rPr>
          <w:spacing w:val="-3"/>
        </w:rPr>
        <w:t xml:space="preserve"> </w:t>
      </w:r>
      <w:r>
        <w:t>в</w:t>
      </w:r>
      <w:r>
        <w:rPr>
          <w:spacing w:val="-4"/>
        </w:rPr>
        <w:t xml:space="preserve"> </w:t>
      </w:r>
      <w:r>
        <w:t>том</w:t>
      </w:r>
      <w:r>
        <w:rPr>
          <w:spacing w:val="-4"/>
        </w:rPr>
        <w:t xml:space="preserve"> </w:t>
      </w:r>
      <w:r>
        <w:t>числе</w:t>
      </w:r>
      <w:r>
        <w:rPr>
          <w:spacing w:val="-4"/>
        </w:rPr>
        <w:t xml:space="preserve"> </w:t>
      </w:r>
      <w:r>
        <w:t>в</w:t>
      </w:r>
      <w:r>
        <w:rPr>
          <w:spacing w:val="-4"/>
        </w:rPr>
        <w:t xml:space="preserve"> </w:t>
      </w:r>
      <w:r>
        <w:t>судах,</w:t>
      </w:r>
      <w:r>
        <w:rPr>
          <w:spacing w:val="-3"/>
        </w:rPr>
        <w:t xml:space="preserve"> </w:t>
      </w:r>
      <w:r>
        <w:t>при</w:t>
      </w:r>
      <w:r>
        <w:rPr>
          <w:spacing w:val="-4"/>
        </w:rPr>
        <w:t xml:space="preserve"> </w:t>
      </w:r>
      <w:r>
        <w:t>рассмотрении</w:t>
      </w:r>
      <w:r>
        <w:rPr>
          <w:spacing w:val="-4"/>
        </w:rPr>
        <w:t xml:space="preserve"> </w:t>
      </w:r>
      <w:r>
        <w:t>вопросов, связанных с деятельностью конкурсной комиссии и принятыми ею решениями, а также другим вопросам, в которых требуется участие конкурсной комиссии;</w:t>
      </w:r>
      <w:proofErr w:type="gramEnd"/>
    </w:p>
    <w:p w:rsidR="008329A1" w:rsidRDefault="008329A1" w:rsidP="008329A1">
      <w:pPr>
        <w:pStyle w:val="11"/>
        <w:numPr>
          <w:ilvl w:val="0"/>
          <w:numId w:val="10"/>
        </w:numPr>
        <w:tabs>
          <w:tab w:val="left" w:pos="1164"/>
        </w:tabs>
        <w:spacing w:line="237" w:lineRule="auto"/>
        <w:ind w:left="7" w:right="573" w:firstLine="720"/>
      </w:pPr>
      <w:r>
        <w:t>обеспечивает своевременное проведение заседаний конкурсной комиссии, принятие и выполнение решений, в рамках полномочий, определённых настоящим Положением;</w:t>
      </w:r>
    </w:p>
    <w:p w:rsidR="008329A1" w:rsidRDefault="008329A1" w:rsidP="008329A1">
      <w:pPr>
        <w:pStyle w:val="11"/>
        <w:numPr>
          <w:ilvl w:val="0"/>
          <w:numId w:val="10"/>
        </w:numPr>
        <w:tabs>
          <w:tab w:val="left" w:pos="1192"/>
        </w:tabs>
        <w:spacing w:line="237" w:lineRule="auto"/>
        <w:ind w:left="7" w:right="568" w:firstLine="720"/>
      </w:pPr>
      <w:r>
        <w:t>организует своевременную передачу сведений, информации и решений конкурсной комиссии</w:t>
      </w:r>
      <w:r>
        <w:rPr>
          <w:spacing w:val="-3"/>
        </w:rPr>
        <w:t xml:space="preserve"> </w:t>
      </w:r>
      <w:r>
        <w:t>Совету</w:t>
      </w:r>
      <w:r>
        <w:rPr>
          <w:spacing w:val="-3"/>
        </w:rPr>
        <w:t xml:space="preserve"> </w:t>
      </w:r>
      <w:r>
        <w:t>народных</w:t>
      </w:r>
      <w:r>
        <w:rPr>
          <w:spacing w:val="-3"/>
        </w:rPr>
        <w:t xml:space="preserve"> </w:t>
      </w:r>
      <w:r>
        <w:t>депутатов</w:t>
      </w:r>
      <w:r>
        <w:rPr>
          <w:spacing w:val="-3"/>
        </w:rPr>
        <w:t xml:space="preserve"> </w:t>
      </w:r>
      <w:r>
        <w:t>муниципального</w:t>
      </w:r>
      <w:r>
        <w:rPr>
          <w:spacing w:val="-3"/>
        </w:rPr>
        <w:t xml:space="preserve"> </w:t>
      </w:r>
      <w:r>
        <w:t>образования</w:t>
      </w:r>
      <w:r>
        <w:rPr>
          <w:spacing w:val="-3"/>
        </w:rPr>
        <w:t xml:space="preserve">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 xml:space="preserve">Адыгея» и Главе муниципального образования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Адыгея».</w:t>
      </w:r>
    </w:p>
    <w:p w:rsidR="008329A1" w:rsidRDefault="008329A1" w:rsidP="008329A1">
      <w:pPr>
        <w:pStyle w:val="11"/>
        <w:numPr>
          <w:ilvl w:val="1"/>
          <w:numId w:val="2"/>
        </w:numPr>
        <w:tabs>
          <w:tab w:val="left" w:pos="1113"/>
        </w:tabs>
        <w:spacing w:line="248" w:lineRule="exact"/>
        <w:ind w:left="1113" w:hanging="385"/>
        <w:jc w:val="left"/>
      </w:pPr>
      <w:bookmarkStart w:id="51" w:name="Пункт_4.9"/>
      <w:bookmarkEnd w:id="51"/>
      <w:r>
        <w:t>Заместитель</w:t>
      </w:r>
      <w:r>
        <w:rPr>
          <w:spacing w:val="-11"/>
        </w:rPr>
        <w:t xml:space="preserve"> </w:t>
      </w:r>
      <w:r>
        <w:t>Председателя</w:t>
      </w:r>
      <w:r>
        <w:rPr>
          <w:spacing w:val="-11"/>
        </w:rPr>
        <w:t xml:space="preserve"> </w:t>
      </w:r>
      <w:r>
        <w:t>конкурсной</w:t>
      </w:r>
      <w:r>
        <w:rPr>
          <w:spacing w:val="-11"/>
        </w:rPr>
        <w:t xml:space="preserve"> </w:t>
      </w:r>
      <w:r>
        <w:rPr>
          <w:spacing w:val="-2"/>
        </w:rPr>
        <w:t>комиссии:</w:t>
      </w:r>
    </w:p>
    <w:p w:rsidR="008329A1" w:rsidRDefault="008329A1" w:rsidP="008329A1">
      <w:pPr>
        <w:pStyle w:val="11"/>
        <w:numPr>
          <w:ilvl w:val="0"/>
          <w:numId w:val="9"/>
        </w:numPr>
        <w:tabs>
          <w:tab w:val="left" w:pos="966"/>
        </w:tabs>
        <w:spacing w:line="250" w:lineRule="exact"/>
        <w:ind w:hanging="238"/>
      </w:pPr>
      <w:r>
        <w:t>оказывает</w:t>
      </w:r>
      <w:r>
        <w:rPr>
          <w:spacing w:val="-9"/>
        </w:rPr>
        <w:t xml:space="preserve"> </w:t>
      </w:r>
      <w:r>
        <w:t>содействие</w:t>
      </w:r>
      <w:r>
        <w:rPr>
          <w:spacing w:val="-7"/>
        </w:rPr>
        <w:t xml:space="preserve"> </w:t>
      </w:r>
      <w:r>
        <w:t>Председателю</w:t>
      </w:r>
      <w:r>
        <w:rPr>
          <w:spacing w:val="-7"/>
        </w:rPr>
        <w:t xml:space="preserve"> </w:t>
      </w:r>
      <w:r>
        <w:t>в</w:t>
      </w:r>
      <w:r>
        <w:rPr>
          <w:spacing w:val="-8"/>
        </w:rPr>
        <w:t xml:space="preserve"> </w:t>
      </w:r>
      <w:r>
        <w:t>организации</w:t>
      </w:r>
      <w:r>
        <w:rPr>
          <w:spacing w:val="-7"/>
        </w:rPr>
        <w:t xml:space="preserve"> </w:t>
      </w:r>
      <w:r>
        <w:t>работы</w:t>
      </w:r>
      <w:r>
        <w:rPr>
          <w:spacing w:val="-7"/>
        </w:rPr>
        <w:t xml:space="preserve"> </w:t>
      </w:r>
      <w:r>
        <w:t>конкурсной</w:t>
      </w:r>
      <w:r>
        <w:rPr>
          <w:spacing w:val="-7"/>
        </w:rPr>
        <w:t xml:space="preserve"> </w:t>
      </w:r>
      <w:r>
        <w:rPr>
          <w:spacing w:val="-2"/>
        </w:rPr>
        <w:t>комиссии;</w:t>
      </w:r>
    </w:p>
    <w:p w:rsidR="008329A1" w:rsidRDefault="008329A1" w:rsidP="008329A1">
      <w:pPr>
        <w:pStyle w:val="11"/>
        <w:numPr>
          <w:ilvl w:val="0"/>
          <w:numId w:val="9"/>
        </w:numPr>
        <w:tabs>
          <w:tab w:val="left" w:pos="966"/>
        </w:tabs>
        <w:spacing w:line="250" w:lineRule="exact"/>
        <w:ind w:hanging="238"/>
      </w:pPr>
      <w:r>
        <w:t>пользуется</w:t>
      </w:r>
      <w:r>
        <w:rPr>
          <w:spacing w:val="-7"/>
        </w:rPr>
        <w:t xml:space="preserve"> </w:t>
      </w:r>
      <w:r>
        <w:t>в</w:t>
      </w:r>
      <w:r>
        <w:rPr>
          <w:spacing w:val="-7"/>
        </w:rPr>
        <w:t xml:space="preserve"> </w:t>
      </w:r>
      <w:r>
        <w:t>полном</w:t>
      </w:r>
      <w:r>
        <w:rPr>
          <w:spacing w:val="-6"/>
        </w:rPr>
        <w:t xml:space="preserve"> </w:t>
      </w:r>
      <w:r>
        <w:t>объёме</w:t>
      </w:r>
      <w:r>
        <w:rPr>
          <w:spacing w:val="-7"/>
        </w:rPr>
        <w:t xml:space="preserve"> </w:t>
      </w:r>
      <w:r>
        <w:t>правами</w:t>
      </w:r>
      <w:r>
        <w:rPr>
          <w:spacing w:val="-6"/>
        </w:rPr>
        <w:t xml:space="preserve"> </w:t>
      </w:r>
      <w:r>
        <w:t>и</w:t>
      </w:r>
      <w:r>
        <w:rPr>
          <w:spacing w:val="-7"/>
        </w:rPr>
        <w:t xml:space="preserve"> </w:t>
      </w:r>
      <w:r>
        <w:t>обязанностями</w:t>
      </w:r>
      <w:r>
        <w:rPr>
          <w:spacing w:val="-6"/>
        </w:rPr>
        <w:t xml:space="preserve"> </w:t>
      </w:r>
      <w:r>
        <w:t>члена</w:t>
      </w:r>
      <w:r>
        <w:rPr>
          <w:spacing w:val="-7"/>
        </w:rPr>
        <w:t xml:space="preserve"> </w:t>
      </w:r>
      <w:r>
        <w:t>конкурсной</w:t>
      </w:r>
      <w:r>
        <w:rPr>
          <w:spacing w:val="-6"/>
        </w:rPr>
        <w:t xml:space="preserve"> </w:t>
      </w:r>
      <w:r>
        <w:rPr>
          <w:spacing w:val="-2"/>
        </w:rPr>
        <w:t>комиссии;</w:t>
      </w:r>
    </w:p>
    <w:p w:rsidR="008329A1" w:rsidRDefault="008329A1" w:rsidP="008329A1">
      <w:pPr>
        <w:pStyle w:val="11"/>
        <w:numPr>
          <w:ilvl w:val="0"/>
          <w:numId w:val="9"/>
        </w:numPr>
        <w:tabs>
          <w:tab w:val="left" w:pos="966"/>
        </w:tabs>
        <w:spacing w:line="250" w:lineRule="exact"/>
        <w:ind w:hanging="238"/>
      </w:pPr>
      <w:r>
        <w:t>организует</w:t>
      </w:r>
      <w:r>
        <w:rPr>
          <w:spacing w:val="-9"/>
        </w:rPr>
        <w:t xml:space="preserve"> </w:t>
      </w:r>
      <w:r>
        <w:t>регистрацию</w:t>
      </w:r>
      <w:r>
        <w:rPr>
          <w:spacing w:val="-7"/>
        </w:rPr>
        <w:t xml:space="preserve"> </w:t>
      </w:r>
      <w:r>
        <w:t>участников</w:t>
      </w:r>
      <w:r>
        <w:rPr>
          <w:spacing w:val="-7"/>
        </w:rPr>
        <w:t xml:space="preserve"> </w:t>
      </w:r>
      <w:r>
        <w:rPr>
          <w:spacing w:val="-2"/>
        </w:rPr>
        <w:t>конкурса;</w:t>
      </w:r>
    </w:p>
    <w:p w:rsidR="008329A1" w:rsidRDefault="008329A1" w:rsidP="008329A1">
      <w:pPr>
        <w:pStyle w:val="11"/>
        <w:numPr>
          <w:ilvl w:val="0"/>
          <w:numId w:val="9"/>
        </w:numPr>
        <w:tabs>
          <w:tab w:val="left" w:pos="1070"/>
        </w:tabs>
        <w:spacing w:line="237" w:lineRule="auto"/>
        <w:ind w:left="7" w:right="573" w:firstLine="720"/>
      </w:pPr>
      <w:r>
        <w:t>осуществляет</w:t>
      </w:r>
      <w:r>
        <w:rPr>
          <w:spacing w:val="80"/>
        </w:rPr>
        <w:t xml:space="preserve"> </w:t>
      </w:r>
      <w:r>
        <w:t>работу</w:t>
      </w:r>
      <w:r>
        <w:rPr>
          <w:spacing w:val="80"/>
        </w:rPr>
        <w:t xml:space="preserve"> </w:t>
      </w:r>
      <w:r>
        <w:t>по</w:t>
      </w:r>
      <w:r>
        <w:rPr>
          <w:spacing w:val="80"/>
        </w:rPr>
        <w:t xml:space="preserve"> </w:t>
      </w:r>
      <w:r>
        <w:t>разработке</w:t>
      </w:r>
      <w:r>
        <w:rPr>
          <w:spacing w:val="80"/>
        </w:rPr>
        <w:t xml:space="preserve"> </w:t>
      </w:r>
      <w:r>
        <w:t>вопросов</w:t>
      </w:r>
      <w:r>
        <w:rPr>
          <w:spacing w:val="80"/>
        </w:rPr>
        <w:t xml:space="preserve"> </w:t>
      </w:r>
      <w:r>
        <w:t>тестирования</w:t>
      </w:r>
      <w:r>
        <w:rPr>
          <w:spacing w:val="80"/>
        </w:rPr>
        <w:t xml:space="preserve"> </w:t>
      </w:r>
      <w:r>
        <w:t>кандидатов</w:t>
      </w:r>
      <w:r>
        <w:rPr>
          <w:spacing w:val="80"/>
        </w:rPr>
        <w:t xml:space="preserve"> </w:t>
      </w:r>
      <w:r>
        <w:t>и</w:t>
      </w:r>
      <w:r>
        <w:rPr>
          <w:spacing w:val="80"/>
        </w:rPr>
        <w:t xml:space="preserve"> </w:t>
      </w:r>
      <w:r>
        <w:t>подготовку документов для проведения тестирования;</w:t>
      </w:r>
    </w:p>
    <w:p w:rsidR="008329A1" w:rsidRDefault="008329A1" w:rsidP="008329A1">
      <w:pPr>
        <w:pStyle w:val="11"/>
        <w:numPr>
          <w:ilvl w:val="0"/>
          <w:numId w:val="9"/>
        </w:numPr>
        <w:tabs>
          <w:tab w:val="left" w:pos="1073"/>
        </w:tabs>
        <w:spacing w:line="237" w:lineRule="auto"/>
        <w:ind w:left="7" w:right="572" w:firstLine="720"/>
      </w:pPr>
      <w:r>
        <w:t>организует</w:t>
      </w:r>
      <w:r>
        <w:rPr>
          <w:spacing w:val="80"/>
        </w:rPr>
        <w:t xml:space="preserve"> </w:t>
      </w:r>
      <w:r>
        <w:t>работу</w:t>
      </w:r>
      <w:r>
        <w:rPr>
          <w:spacing w:val="80"/>
        </w:rPr>
        <w:t xml:space="preserve"> </w:t>
      </w:r>
      <w:r>
        <w:t>по</w:t>
      </w:r>
      <w:r>
        <w:rPr>
          <w:spacing w:val="80"/>
        </w:rPr>
        <w:t xml:space="preserve"> </w:t>
      </w:r>
      <w:r>
        <w:t>разработке</w:t>
      </w:r>
      <w:r>
        <w:rPr>
          <w:spacing w:val="80"/>
        </w:rPr>
        <w:t xml:space="preserve"> </w:t>
      </w:r>
      <w:r>
        <w:t>и</w:t>
      </w:r>
      <w:r>
        <w:rPr>
          <w:spacing w:val="80"/>
        </w:rPr>
        <w:t xml:space="preserve"> </w:t>
      </w:r>
      <w:r>
        <w:t>изготовлению</w:t>
      </w:r>
      <w:r>
        <w:rPr>
          <w:spacing w:val="80"/>
        </w:rPr>
        <w:t xml:space="preserve"> </w:t>
      </w:r>
      <w:r>
        <w:t>документов</w:t>
      </w:r>
      <w:r>
        <w:rPr>
          <w:spacing w:val="80"/>
        </w:rPr>
        <w:t xml:space="preserve"> </w:t>
      </w:r>
      <w:r>
        <w:t>конкурсной</w:t>
      </w:r>
      <w:r>
        <w:rPr>
          <w:spacing w:val="80"/>
        </w:rPr>
        <w:t xml:space="preserve"> </w:t>
      </w:r>
      <w:r>
        <w:t>комиссии, необходимых для подготовки и проведения конкурса;</w:t>
      </w:r>
    </w:p>
    <w:p w:rsidR="008329A1" w:rsidRDefault="008329A1" w:rsidP="008329A1">
      <w:pPr>
        <w:pStyle w:val="11"/>
        <w:numPr>
          <w:ilvl w:val="0"/>
          <w:numId w:val="9"/>
        </w:numPr>
        <w:tabs>
          <w:tab w:val="left" w:pos="1065"/>
        </w:tabs>
        <w:spacing w:line="237" w:lineRule="auto"/>
        <w:ind w:left="7" w:right="573" w:firstLine="720"/>
      </w:pPr>
      <w:r>
        <w:t>выполняет</w:t>
      </w:r>
      <w:r>
        <w:rPr>
          <w:spacing w:val="80"/>
        </w:rPr>
        <w:t xml:space="preserve"> </w:t>
      </w:r>
      <w:r>
        <w:t>распоряжения</w:t>
      </w:r>
      <w:r>
        <w:rPr>
          <w:spacing w:val="80"/>
        </w:rPr>
        <w:t xml:space="preserve"> </w:t>
      </w:r>
      <w:r>
        <w:t>председателя</w:t>
      </w:r>
      <w:r>
        <w:rPr>
          <w:spacing w:val="80"/>
        </w:rPr>
        <w:t xml:space="preserve"> </w:t>
      </w:r>
      <w:r>
        <w:t>конкурсной</w:t>
      </w:r>
      <w:r>
        <w:rPr>
          <w:spacing w:val="80"/>
        </w:rPr>
        <w:t xml:space="preserve"> </w:t>
      </w:r>
      <w:r>
        <w:t>комиссии</w:t>
      </w:r>
      <w:r>
        <w:rPr>
          <w:spacing w:val="80"/>
        </w:rPr>
        <w:t xml:space="preserve"> </w:t>
      </w:r>
      <w:r>
        <w:t>и</w:t>
      </w:r>
      <w:r>
        <w:rPr>
          <w:spacing w:val="80"/>
        </w:rPr>
        <w:t xml:space="preserve"> </w:t>
      </w:r>
      <w:r>
        <w:t>организует</w:t>
      </w:r>
      <w:r>
        <w:rPr>
          <w:spacing w:val="80"/>
        </w:rPr>
        <w:t xml:space="preserve"> </w:t>
      </w:r>
      <w:r>
        <w:t>работу</w:t>
      </w:r>
      <w:r>
        <w:rPr>
          <w:spacing w:val="80"/>
        </w:rPr>
        <w:t xml:space="preserve"> </w:t>
      </w:r>
      <w:r>
        <w:t>по выполнению принятых конкурсной комиссией решений;</w:t>
      </w:r>
    </w:p>
    <w:p w:rsidR="008329A1" w:rsidRDefault="008329A1" w:rsidP="008329A1">
      <w:pPr>
        <w:pStyle w:val="11"/>
        <w:numPr>
          <w:ilvl w:val="0"/>
          <w:numId w:val="9"/>
        </w:numPr>
        <w:tabs>
          <w:tab w:val="left" w:pos="966"/>
        </w:tabs>
        <w:spacing w:line="249" w:lineRule="exact"/>
        <w:ind w:hanging="238"/>
      </w:pPr>
      <w:r>
        <w:t>в</w:t>
      </w:r>
      <w:r>
        <w:rPr>
          <w:spacing w:val="-7"/>
        </w:rPr>
        <w:t xml:space="preserve"> </w:t>
      </w:r>
      <w:r>
        <w:t>отсутствие</w:t>
      </w:r>
      <w:r>
        <w:rPr>
          <w:spacing w:val="-6"/>
        </w:rPr>
        <w:t xml:space="preserve"> </w:t>
      </w:r>
      <w:r>
        <w:t>председателя</w:t>
      </w:r>
      <w:r>
        <w:rPr>
          <w:spacing w:val="-6"/>
        </w:rPr>
        <w:t xml:space="preserve"> </w:t>
      </w:r>
      <w:r>
        <w:t>конкурсной</w:t>
      </w:r>
      <w:r>
        <w:rPr>
          <w:spacing w:val="-6"/>
        </w:rPr>
        <w:t xml:space="preserve"> </w:t>
      </w:r>
      <w:r>
        <w:t>комиссии</w:t>
      </w:r>
      <w:r>
        <w:rPr>
          <w:spacing w:val="-6"/>
        </w:rPr>
        <w:t xml:space="preserve"> </w:t>
      </w:r>
      <w:r>
        <w:t>исполняет</w:t>
      </w:r>
      <w:r>
        <w:rPr>
          <w:spacing w:val="-5"/>
        </w:rPr>
        <w:t xml:space="preserve"> </w:t>
      </w:r>
      <w:r>
        <w:t>его</w:t>
      </w:r>
      <w:r>
        <w:rPr>
          <w:spacing w:val="-5"/>
        </w:rPr>
        <w:t xml:space="preserve"> </w:t>
      </w:r>
      <w:r>
        <w:rPr>
          <w:spacing w:val="-2"/>
        </w:rPr>
        <w:t>обязанности.</w:t>
      </w:r>
    </w:p>
    <w:p w:rsidR="008329A1" w:rsidRDefault="008329A1" w:rsidP="008329A1">
      <w:pPr>
        <w:pStyle w:val="11"/>
        <w:numPr>
          <w:ilvl w:val="1"/>
          <w:numId w:val="2"/>
        </w:numPr>
        <w:tabs>
          <w:tab w:val="left" w:pos="1223"/>
        </w:tabs>
        <w:spacing w:line="250" w:lineRule="exact"/>
        <w:ind w:left="1223" w:hanging="495"/>
        <w:jc w:val="left"/>
      </w:pPr>
      <w:bookmarkStart w:id="52" w:name="Пункт_4.10"/>
      <w:bookmarkEnd w:id="52"/>
      <w:r>
        <w:t>Секретарь</w:t>
      </w:r>
      <w:r>
        <w:rPr>
          <w:spacing w:val="-10"/>
        </w:rPr>
        <w:t xml:space="preserve"> </w:t>
      </w:r>
      <w:r>
        <w:t>конкурсной</w:t>
      </w:r>
      <w:r>
        <w:rPr>
          <w:spacing w:val="-9"/>
        </w:rPr>
        <w:t xml:space="preserve"> </w:t>
      </w:r>
      <w:r>
        <w:rPr>
          <w:spacing w:val="-2"/>
        </w:rPr>
        <w:t>комиссии:</w:t>
      </w:r>
    </w:p>
    <w:p w:rsidR="008329A1" w:rsidRDefault="008329A1" w:rsidP="008329A1">
      <w:pPr>
        <w:pStyle w:val="11"/>
        <w:numPr>
          <w:ilvl w:val="0"/>
          <w:numId w:val="12"/>
        </w:numPr>
        <w:tabs>
          <w:tab w:val="left" w:pos="1007"/>
        </w:tabs>
        <w:spacing w:before="86" w:line="237" w:lineRule="auto"/>
        <w:ind w:left="7" w:right="569" w:firstLine="720"/>
      </w:pPr>
      <w:r>
        <w:t>пользуется</w:t>
      </w:r>
      <w:r>
        <w:rPr>
          <w:spacing w:val="-8"/>
        </w:rPr>
        <w:t xml:space="preserve"> </w:t>
      </w:r>
      <w:r>
        <w:t>в</w:t>
      </w:r>
      <w:r>
        <w:rPr>
          <w:spacing w:val="-6"/>
        </w:rPr>
        <w:t xml:space="preserve"> </w:t>
      </w:r>
      <w:r>
        <w:t>полном</w:t>
      </w:r>
      <w:r>
        <w:rPr>
          <w:spacing w:val="-6"/>
        </w:rPr>
        <w:t xml:space="preserve"> </w:t>
      </w:r>
      <w:r>
        <w:t>объёме</w:t>
      </w:r>
      <w:r>
        <w:rPr>
          <w:spacing w:val="-6"/>
        </w:rPr>
        <w:t xml:space="preserve"> </w:t>
      </w:r>
      <w:r>
        <w:t>правами</w:t>
      </w:r>
      <w:r>
        <w:rPr>
          <w:spacing w:val="-5"/>
        </w:rPr>
        <w:t xml:space="preserve"> </w:t>
      </w:r>
      <w:r>
        <w:t>и</w:t>
      </w:r>
      <w:r>
        <w:rPr>
          <w:spacing w:val="-6"/>
        </w:rPr>
        <w:t xml:space="preserve"> </w:t>
      </w:r>
      <w:r>
        <w:t>выполняет</w:t>
      </w:r>
      <w:r>
        <w:rPr>
          <w:spacing w:val="-5"/>
        </w:rPr>
        <w:t xml:space="preserve"> </w:t>
      </w:r>
      <w:r>
        <w:t>обязанности</w:t>
      </w:r>
      <w:r>
        <w:rPr>
          <w:spacing w:val="-6"/>
        </w:rPr>
        <w:t xml:space="preserve"> </w:t>
      </w:r>
      <w:r>
        <w:t>члена</w:t>
      </w:r>
      <w:r>
        <w:rPr>
          <w:spacing w:val="-6"/>
        </w:rPr>
        <w:t xml:space="preserve"> </w:t>
      </w:r>
      <w:r>
        <w:t>конкурсной</w:t>
      </w:r>
      <w:r>
        <w:rPr>
          <w:spacing w:val="-5"/>
        </w:rPr>
        <w:t xml:space="preserve"> </w:t>
      </w:r>
      <w:r>
        <w:rPr>
          <w:spacing w:val="-2"/>
        </w:rPr>
        <w:t>комиссии;</w:t>
      </w:r>
      <w:r w:rsidRPr="008A662F">
        <w:t xml:space="preserve"> </w:t>
      </w:r>
      <w:r>
        <w:t>осуществляет приём и регистрацию документов, поступающих в конкурсную комиссию, а также отправку корреспонденции адресатам;</w:t>
      </w:r>
    </w:p>
    <w:p w:rsidR="008329A1" w:rsidRDefault="008329A1" w:rsidP="008329A1">
      <w:pPr>
        <w:pStyle w:val="11"/>
        <w:numPr>
          <w:ilvl w:val="0"/>
          <w:numId w:val="12"/>
        </w:numPr>
        <w:tabs>
          <w:tab w:val="left" w:pos="988"/>
        </w:tabs>
        <w:spacing w:line="237" w:lineRule="auto"/>
        <w:ind w:left="7" w:right="576" w:firstLine="720"/>
      </w:pPr>
      <w:r>
        <w:t>принимает решение о приёме или отказе в приёме заявок и предусмотренных для участия в конкурсе документов;</w:t>
      </w:r>
    </w:p>
    <w:p w:rsidR="008329A1" w:rsidRDefault="008329A1" w:rsidP="008329A1">
      <w:pPr>
        <w:pStyle w:val="11"/>
        <w:numPr>
          <w:ilvl w:val="0"/>
          <w:numId w:val="12"/>
        </w:numPr>
        <w:tabs>
          <w:tab w:val="left" w:pos="994"/>
        </w:tabs>
        <w:spacing w:line="237" w:lineRule="auto"/>
        <w:ind w:left="7" w:right="572" w:firstLine="720"/>
      </w:pPr>
      <w:r>
        <w:t>осуществляет контроль над полнотой и своевременностью исполнения членами конкурсной комиссии решений конкурсной комиссии, распоряжений председателя и заместителя председателя конкурсной комиссии;</w:t>
      </w:r>
    </w:p>
    <w:p w:rsidR="008329A1" w:rsidRDefault="008329A1" w:rsidP="008329A1">
      <w:pPr>
        <w:pStyle w:val="11"/>
        <w:numPr>
          <w:ilvl w:val="0"/>
          <w:numId w:val="12"/>
        </w:numPr>
        <w:tabs>
          <w:tab w:val="left" w:pos="1014"/>
        </w:tabs>
        <w:spacing w:line="237" w:lineRule="auto"/>
        <w:ind w:left="7" w:right="575" w:firstLine="720"/>
      </w:pPr>
      <w:r>
        <w:t xml:space="preserve">оформляет запросы, обращения и другие документы, направляемые от имени конкурсной </w:t>
      </w:r>
      <w:r>
        <w:rPr>
          <w:spacing w:val="-2"/>
        </w:rPr>
        <w:t>комиссии;</w:t>
      </w:r>
    </w:p>
    <w:p w:rsidR="008329A1" w:rsidRDefault="008329A1" w:rsidP="008329A1">
      <w:pPr>
        <w:pStyle w:val="11"/>
        <w:numPr>
          <w:ilvl w:val="0"/>
          <w:numId w:val="12"/>
        </w:numPr>
        <w:tabs>
          <w:tab w:val="left" w:pos="1037"/>
        </w:tabs>
        <w:spacing w:line="237" w:lineRule="auto"/>
        <w:ind w:left="7" w:right="573" w:firstLine="720"/>
      </w:pPr>
      <w:r>
        <w:t>организует сбор и подготовку материалов для рассмотрения вопросов повестки дня на заседаниях конкурсной комиссии;</w:t>
      </w:r>
    </w:p>
    <w:p w:rsidR="008329A1" w:rsidRDefault="008329A1" w:rsidP="008329A1">
      <w:pPr>
        <w:pStyle w:val="11"/>
        <w:numPr>
          <w:ilvl w:val="0"/>
          <w:numId w:val="12"/>
        </w:numPr>
        <w:tabs>
          <w:tab w:val="left" w:pos="1024"/>
        </w:tabs>
        <w:spacing w:line="237" w:lineRule="auto"/>
        <w:ind w:left="7" w:right="571" w:firstLine="720"/>
      </w:pPr>
      <w:r>
        <w:t>формирует проект повестки дня заседания конкурсной комиссии и проекты решений по вопросам повестки дня;</w:t>
      </w:r>
    </w:p>
    <w:p w:rsidR="008329A1" w:rsidRDefault="008329A1" w:rsidP="008329A1">
      <w:pPr>
        <w:pStyle w:val="11"/>
        <w:numPr>
          <w:ilvl w:val="0"/>
          <w:numId w:val="12"/>
        </w:numPr>
        <w:tabs>
          <w:tab w:val="left" w:pos="991"/>
        </w:tabs>
        <w:spacing w:line="237" w:lineRule="auto"/>
        <w:ind w:left="7" w:right="569" w:firstLine="720"/>
      </w:pPr>
      <w:r>
        <w:t>уведомляет членов конкурсной комиссии и приглашенных на ее заседания лиц о времени и месте проведения, а также о повестке дня заседания конкурсной комиссии; знакомит их с материалами, подготовленными к заседанию конкурсной комиссии;</w:t>
      </w:r>
    </w:p>
    <w:p w:rsidR="008329A1" w:rsidRDefault="008329A1" w:rsidP="008329A1">
      <w:pPr>
        <w:pStyle w:val="11"/>
        <w:numPr>
          <w:ilvl w:val="0"/>
          <w:numId w:val="12"/>
        </w:numPr>
        <w:tabs>
          <w:tab w:val="left" w:pos="966"/>
        </w:tabs>
        <w:spacing w:line="248" w:lineRule="exact"/>
        <w:ind w:hanging="238"/>
      </w:pPr>
      <w:r>
        <w:lastRenderedPageBreak/>
        <w:t>осуществляет</w:t>
      </w:r>
      <w:r>
        <w:rPr>
          <w:spacing w:val="-6"/>
        </w:rPr>
        <w:t xml:space="preserve"> </w:t>
      </w:r>
      <w:r>
        <w:t>ведение</w:t>
      </w:r>
      <w:r>
        <w:rPr>
          <w:spacing w:val="-7"/>
        </w:rPr>
        <w:t xml:space="preserve"> </w:t>
      </w:r>
      <w:r>
        <w:t>и</w:t>
      </w:r>
      <w:r>
        <w:rPr>
          <w:spacing w:val="-7"/>
        </w:rPr>
        <w:t xml:space="preserve"> </w:t>
      </w:r>
      <w:r>
        <w:t>регистрацию</w:t>
      </w:r>
      <w:r>
        <w:rPr>
          <w:spacing w:val="-6"/>
        </w:rPr>
        <w:t xml:space="preserve"> </w:t>
      </w:r>
      <w:r>
        <w:t>документов</w:t>
      </w:r>
      <w:r>
        <w:rPr>
          <w:spacing w:val="-7"/>
        </w:rPr>
        <w:t xml:space="preserve"> </w:t>
      </w:r>
      <w:r>
        <w:t>конкурсной</w:t>
      </w:r>
      <w:r>
        <w:rPr>
          <w:spacing w:val="-6"/>
        </w:rPr>
        <w:t xml:space="preserve"> </w:t>
      </w:r>
      <w:r>
        <w:rPr>
          <w:spacing w:val="-2"/>
        </w:rPr>
        <w:t>комиссии;</w:t>
      </w:r>
    </w:p>
    <w:p w:rsidR="008329A1" w:rsidRDefault="008329A1" w:rsidP="008329A1">
      <w:pPr>
        <w:pStyle w:val="11"/>
        <w:numPr>
          <w:ilvl w:val="0"/>
          <w:numId w:val="12"/>
        </w:numPr>
        <w:tabs>
          <w:tab w:val="left" w:pos="1076"/>
        </w:tabs>
        <w:spacing w:line="250" w:lineRule="exact"/>
        <w:ind w:left="1076" w:hanging="348"/>
      </w:pPr>
      <w:r>
        <w:t>осуществляет</w:t>
      </w:r>
      <w:r>
        <w:rPr>
          <w:spacing w:val="-5"/>
        </w:rPr>
        <w:t xml:space="preserve"> </w:t>
      </w:r>
      <w:r>
        <w:t>ведение</w:t>
      </w:r>
      <w:r>
        <w:rPr>
          <w:spacing w:val="-5"/>
        </w:rPr>
        <w:t xml:space="preserve"> </w:t>
      </w:r>
      <w:r>
        <w:t>и</w:t>
      </w:r>
      <w:r>
        <w:rPr>
          <w:spacing w:val="-6"/>
        </w:rPr>
        <w:t xml:space="preserve"> </w:t>
      </w:r>
      <w:r>
        <w:t>подписывает</w:t>
      </w:r>
      <w:r>
        <w:rPr>
          <w:spacing w:val="-4"/>
        </w:rPr>
        <w:t xml:space="preserve"> </w:t>
      </w:r>
      <w:r>
        <w:t>протоколы</w:t>
      </w:r>
      <w:r>
        <w:rPr>
          <w:spacing w:val="-6"/>
        </w:rPr>
        <w:t xml:space="preserve"> </w:t>
      </w:r>
      <w:r>
        <w:t>заседаний</w:t>
      </w:r>
      <w:r>
        <w:rPr>
          <w:spacing w:val="-5"/>
        </w:rPr>
        <w:t xml:space="preserve"> </w:t>
      </w:r>
      <w:r>
        <w:t>конкурсной</w:t>
      </w:r>
      <w:r>
        <w:rPr>
          <w:spacing w:val="-5"/>
        </w:rPr>
        <w:t xml:space="preserve"> </w:t>
      </w:r>
      <w:r>
        <w:rPr>
          <w:spacing w:val="-2"/>
        </w:rPr>
        <w:t>комиссии;</w:t>
      </w:r>
    </w:p>
    <w:p w:rsidR="008329A1" w:rsidRDefault="008329A1" w:rsidP="008329A1">
      <w:pPr>
        <w:pStyle w:val="11"/>
        <w:numPr>
          <w:ilvl w:val="0"/>
          <w:numId w:val="12"/>
        </w:numPr>
        <w:tabs>
          <w:tab w:val="left" w:pos="1234"/>
        </w:tabs>
        <w:spacing w:line="237" w:lineRule="auto"/>
        <w:ind w:left="7" w:right="573" w:firstLine="720"/>
      </w:pPr>
      <w:r>
        <w:t>осуществляет ведение делопроизводства конкурсной комиссии в соответствии с законодательством, регулирующим ведение делопроизводства в органах местного самоуправления;</w:t>
      </w:r>
    </w:p>
    <w:p w:rsidR="008329A1" w:rsidRDefault="008329A1" w:rsidP="008329A1">
      <w:pPr>
        <w:pStyle w:val="11"/>
        <w:numPr>
          <w:ilvl w:val="0"/>
          <w:numId w:val="12"/>
        </w:numPr>
        <w:tabs>
          <w:tab w:val="left" w:pos="1111"/>
        </w:tabs>
        <w:spacing w:line="237" w:lineRule="auto"/>
        <w:ind w:left="7" w:right="568" w:firstLine="720"/>
      </w:pPr>
      <w:r>
        <w:t xml:space="preserve">осуществляет по окончании деятельности конкурсной комиссии подготовку документов и передачу их для хранения в Совет народных депутатов муниципального образования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Адыгея»;</w:t>
      </w:r>
    </w:p>
    <w:p w:rsidR="008329A1" w:rsidRDefault="008329A1" w:rsidP="008329A1">
      <w:pPr>
        <w:pStyle w:val="11"/>
        <w:numPr>
          <w:ilvl w:val="0"/>
          <w:numId w:val="12"/>
        </w:numPr>
        <w:tabs>
          <w:tab w:val="left" w:pos="1117"/>
        </w:tabs>
        <w:spacing w:line="237" w:lineRule="auto"/>
        <w:ind w:left="7" w:right="569" w:firstLine="720"/>
      </w:pPr>
      <w:r>
        <w:t>несет ответственность за достоверность сведений, изложенных в протоколах заседаний и решениях конкурсной комиссии, а также за сохранность документов конкурсной комиссии.</w:t>
      </w:r>
    </w:p>
    <w:p w:rsidR="008329A1" w:rsidRDefault="008329A1" w:rsidP="008329A1">
      <w:pPr>
        <w:pStyle w:val="11"/>
        <w:numPr>
          <w:ilvl w:val="1"/>
          <w:numId w:val="2"/>
        </w:numPr>
        <w:tabs>
          <w:tab w:val="left" w:pos="1223"/>
        </w:tabs>
        <w:spacing w:line="249" w:lineRule="exact"/>
        <w:ind w:left="1223" w:hanging="495"/>
        <w:rPr>
          <w:rFonts w:ascii="Arial" w:hAnsi="Arial"/>
          <w:b/>
        </w:rPr>
      </w:pPr>
      <w:bookmarkStart w:id="53" w:name="Пункт_4.11"/>
      <w:bookmarkEnd w:id="53"/>
      <w:r>
        <w:t>Члены</w:t>
      </w:r>
      <w:r>
        <w:rPr>
          <w:spacing w:val="-8"/>
        </w:rPr>
        <w:t xml:space="preserve"> </w:t>
      </w:r>
      <w:r>
        <w:t>конкурсной</w:t>
      </w:r>
      <w:r>
        <w:rPr>
          <w:spacing w:val="-7"/>
        </w:rPr>
        <w:t xml:space="preserve"> </w:t>
      </w:r>
      <w:r>
        <w:rPr>
          <w:spacing w:val="-2"/>
        </w:rPr>
        <w:t>комиссии</w:t>
      </w:r>
      <w:r>
        <w:rPr>
          <w:rFonts w:ascii="Arial" w:hAnsi="Arial"/>
          <w:b/>
          <w:color w:val="26282D"/>
          <w:spacing w:val="-2"/>
        </w:rPr>
        <w:t>:</w:t>
      </w:r>
    </w:p>
    <w:p w:rsidR="008329A1" w:rsidRDefault="008329A1" w:rsidP="008329A1">
      <w:pPr>
        <w:pStyle w:val="11"/>
        <w:numPr>
          <w:ilvl w:val="0"/>
          <w:numId w:val="11"/>
        </w:numPr>
        <w:tabs>
          <w:tab w:val="left" w:pos="966"/>
        </w:tabs>
        <w:spacing w:line="250" w:lineRule="exact"/>
        <w:ind w:hanging="238"/>
      </w:pPr>
      <w:r>
        <w:t>принимают</w:t>
      </w:r>
      <w:r>
        <w:rPr>
          <w:spacing w:val="-7"/>
        </w:rPr>
        <w:t xml:space="preserve"> </w:t>
      </w:r>
      <w:r>
        <w:t>личное</w:t>
      </w:r>
      <w:r>
        <w:rPr>
          <w:spacing w:val="-5"/>
        </w:rPr>
        <w:t xml:space="preserve"> </w:t>
      </w:r>
      <w:r>
        <w:t>участие</w:t>
      </w:r>
      <w:r>
        <w:rPr>
          <w:spacing w:val="-5"/>
        </w:rPr>
        <w:t xml:space="preserve"> </w:t>
      </w:r>
      <w:r>
        <w:t>в</w:t>
      </w:r>
      <w:r>
        <w:rPr>
          <w:spacing w:val="-5"/>
        </w:rPr>
        <w:t xml:space="preserve"> </w:t>
      </w:r>
      <w:r>
        <w:t>работе</w:t>
      </w:r>
      <w:r>
        <w:rPr>
          <w:spacing w:val="-5"/>
        </w:rPr>
        <w:t xml:space="preserve"> </w:t>
      </w:r>
      <w:r>
        <w:t>конкурсной</w:t>
      </w:r>
      <w:r>
        <w:rPr>
          <w:spacing w:val="-5"/>
        </w:rPr>
        <w:t xml:space="preserve"> </w:t>
      </w:r>
      <w:r>
        <w:rPr>
          <w:spacing w:val="-2"/>
        </w:rPr>
        <w:t>комиссии;</w:t>
      </w:r>
    </w:p>
    <w:p w:rsidR="008329A1" w:rsidRDefault="008329A1" w:rsidP="008329A1">
      <w:pPr>
        <w:pStyle w:val="11"/>
        <w:numPr>
          <w:ilvl w:val="0"/>
          <w:numId w:val="11"/>
        </w:numPr>
        <w:tabs>
          <w:tab w:val="left" w:pos="1065"/>
        </w:tabs>
        <w:spacing w:line="237" w:lineRule="auto"/>
        <w:ind w:left="7" w:right="575" w:firstLine="720"/>
      </w:pPr>
      <w:r>
        <w:t>принимают личное участие в голосовании по вопросам, вынесенным на обсуждение конкурсной комиссии;</w:t>
      </w:r>
    </w:p>
    <w:p w:rsidR="008329A1" w:rsidRDefault="008329A1" w:rsidP="008329A1">
      <w:pPr>
        <w:pStyle w:val="11"/>
        <w:numPr>
          <w:ilvl w:val="0"/>
          <w:numId w:val="11"/>
        </w:numPr>
        <w:tabs>
          <w:tab w:val="left" w:pos="969"/>
        </w:tabs>
        <w:spacing w:line="237" w:lineRule="auto"/>
        <w:ind w:left="7" w:right="573" w:firstLine="720"/>
      </w:pPr>
      <w:r>
        <w:t>лично оценивают по установленным</w:t>
      </w:r>
      <w:r>
        <w:rPr>
          <w:spacing w:val="-1"/>
        </w:rPr>
        <w:t xml:space="preserve"> </w:t>
      </w:r>
      <w:r>
        <w:t>критериям</w:t>
      </w:r>
      <w:r>
        <w:rPr>
          <w:spacing w:val="-1"/>
        </w:rPr>
        <w:t xml:space="preserve"> </w:t>
      </w:r>
      <w:r>
        <w:t>каждого из кандидатов, принявшего участие</w:t>
      </w:r>
      <w:r>
        <w:rPr>
          <w:spacing w:val="-1"/>
        </w:rPr>
        <w:t xml:space="preserve"> </w:t>
      </w:r>
      <w:r>
        <w:t xml:space="preserve">в </w:t>
      </w:r>
      <w:r>
        <w:rPr>
          <w:spacing w:val="-2"/>
        </w:rPr>
        <w:t>конкурсе;</w:t>
      </w:r>
    </w:p>
    <w:p w:rsidR="008329A1" w:rsidRDefault="008329A1" w:rsidP="008329A1">
      <w:pPr>
        <w:pStyle w:val="11"/>
        <w:numPr>
          <w:ilvl w:val="0"/>
          <w:numId w:val="11"/>
        </w:numPr>
        <w:tabs>
          <w:tab w:val="left" w:pos="966"/>
        </w:tabs>
        <w:spacing w:line="249" w:lineRule="exact"/>
        <w:ind w:hanging="238"/>
      </w:pPr>
      <w:r>
        <w:t>осуществляют</w:t>
      </w:r>
      <w:r>
        <w:rPr>
          <w:spacing w:val="-7"/>
        </w:rPr>
        <w:t xml:space="preserve"> </w:t>
      </w:r>
      <w:r>
        <w:t>работу</w:t>
      </w:r>
      <w:r>
        <w:rPr>
          <w:spacing w:val="-4"/>
        </w:rPr>
        <w:t xml:space="preserve"> </w:t>
      </w:r>
      <w:r>
        <w:t>по</w:t>
      </w:r>
      <w:r>
        <w:rPr>
          <w:spacing w:val="-4"/>
        </w:rPr>
        <w:t xml:space="preserve"> </w:t>
      </w:r>
      <w:r>
        <w:t>выполнению</w:t>
      </w:r>
      <w:r>
        <w:rPr>
          <w:spacing w:val="-5"/>
        </w:rPr>
        <w:t xml:space="preserve"> </w:t>
      </w:r>
      <w:r>
        <w:t>решений</w:t>
      </w:r>
      <w:r>
        <w:rPr>
          <w:spacing w:val="-5"/>
        </w:rPr>
        <w:t xml:space="preserve"> </w:t>
      </w:r>
      <w:r>
        <w:t>конкурсной</w:t>
      </w:r>
      <w:r>
        <w:rPr>
          <w:spacing w:val="-4"/>
        </w:rPr>
        <w:t xml:space="preserve"> </w:t>
      </w:r>
      <w:r>
        <w:rPr>
          <w:spacing w:val="-2"/>
        </w:rPr>
        <w:t>комиссии;</w:t>
      </w:r>
    </w:p>
    <w:p w:rsidR="008329A1" w:rsidRDefault="008329A1" w:rsidP="008329A1">
      <w:pPr>
        <w:pStyle w:val="11"/>
        <w:numPr>
          <w:ilvl w:val="0"/>
          <w:numId w:val="11"/>
        </w:numPr>
        <w:tabs>
          <w:tab w:val="left" w:pos="989"/>
        </w:tabs>
        <w:spacing w:line="237" w:lineRule="auto"/>
        <w:ind w:left="7" w:right="570" w:firstLine="720"/>
      </w:pPr>
      <w:r>
        <w:t>имеют право выступать на заседании конкурсной комиссии и вносить свои предложения по обсуждаемому вопросу;</w:t>
      </w:r>
    </w:p>
    <w:p w:rsidR="008329A1" w:rsidRDefault="008329A1" w:rsidP="008329A1">
      <w:pPr>
        <w:pStyle w:val="11"/>
        <w:numPr>
          <w:ilvl w:val="0"/>
          <w:numId w:val="11"/>
        </w:numPr>
        <w:tabs>
          <w:tab w:val="left" w:pos="1065"/>
        </w:tabs>
        <w:spacing w:line="237" w:lineRule="auto"/>
        <w:ind w:left="7" w:right="574" w:firstLine="720"/>
      </w:pPr>
      <w:proofErr w:type="gramStart"/>
      <w:r>
        <w:t>имеют право знакомиться с документами конкурсной комиссии, включая протоколы, материалы, связанные с подготовкой и проведением конкурса, а также вносить в письменном виде свои замечания на протокол и особое мнение в случае несогласия с принятым конкурсной комиссией решением по обсуждаемым вопросам;</w:t>
      </w:r>
      <w:proofErr w:type="gramEnd"/>
    </w:p>
    <w:p w:rsidR="008329A1" w:rsidRDefault="008329A1" w:rsidP="008329A1">
      <w:pPr>
        <w:pStyle w:val="11"/>
        <w:numPr>
          <w:ilvl w:val="0"/>
          <w:numId w:val="11"/>
        </w:numPr>
        <w:tabs>
          <w:tab w:val="left" w:pos="982"/>
        </w:tabs>
        <w:spacing w:line="237" w:lineRule="auto"/>
        <w:ind w:left="7" w:right="573" w:firstLine="720"/>
      </w:pPr>
      <w:r>
        <w:t xml:space="preserve">имеют право обжаловать, в установленном законом порядке, решения конкурсной комиссии, за которые они не голосовали, либо голосовали против, в суде, в порядке, установленном </w:t>
      </w:r>
      <w:hyperlink r:id="rId32">
        <w:r w:rsidRPr="0023498A">
          <w:rPr>
            <w:color w:val="0F6BBF"/>
          </w:rPr>
          <w:t>Кодексом</w:t>
        </w:r>
      </w:hyperlink>
      <w:r w:rsidRPr="0023498A">
        <w:rPr>
          <w:color w:val="0F6BBF"/>
        </w:rPr>
        <w:t xml:space="preserve"> </w:t>
      </w:r>
      <w:r>
        <w:t>административного судопроизводства Российской Федерации.</w:t>
      </w:r>
    </w:p>
    <w:p w:rsidR="008329A1" w:rsidRDefault="008329A1" w:rsidP="008329A1">
      <w:pPr>
        <w:pStyle w:val="11"/>
        <w:numPr>
          <w:ilvl w:val="1"/>
          <w:numId w:val="2"/>
        </w:numPr>
        <w:tabs>
          <w:tab w:val="left" w:pos="1308"/>
        </w:tabs>
        <w:spacing w:line="237" w:lineRule="auto"/>
        <w:ind w:left="7" w:right="570" w:firstLine="720"/>
      </w:pPr>
      <w:bookmarkStart w:id="54" w:name="Пункт_4.12"/>
      <w:bookmarkEnd w:id="54"/>
      <w:r>
        <w:t>Члены конкурсной комиссии осуществляют деятельность на непостоянной основе с сохранением</w:t>
      </w:r>
      <w:r>
        <w:rPr>
          <w:spacing w:val="-3"/>
        </w:rPr>
        <w:t xml:space="preserve"> </w:t>
      </w:r>
      <w:r>
        <w:t>своего</w:t>
      </w:r>
      <w:r>
        <w:rPr>
          <w:spacing w:val="-3"/>
        </w:rPr>
        <w:t xml:space="preserve"> </w:t>
      </w:r>
      <w:r>
        <w:t>заработка</w:t>
      </w:r>
      <w:r>
        <w:rPr>
          <w:spacing w:val="-3"/>
        </w:rPr>
        <w:t xml:space="preserve"> </w:t>
      </w:r>
      <w:r>
        <w:t>по</w:t>
      </w:r>
      <w:r>
        <w:rPr>
          <w:spacing w:val="-3"/>
        </w:rPr>
        <w:t xml:space="preserve"> </w:t>
      </w:r>
      <w:r>
        <w:t>основному</w:t>
      </w:r>
      <w:r>
        <w:rPr>
          <w:spacing w:val="-3"/>
        </w:rPr>
        <w:t xml:space="preserve"> </w:t>
      </w:r>
      <w:r>
        <w:t>месту</w:t>
      </w:r>
      <w:r>
        <w:rPr>
          <w:spacing w:val="-3"/>
        </w:rPr>
        <w:t xml:space="preserve"> </w:t>
      </w:r>
      <w:r>
        <w:t>работы</w:t>
      </w:r>
      <w:r>
        <w:rPr>
          <w:spacing w:val="-3"/>
        </w:rPr>
        <w:t xml:space="preserve"> </w:t>
      </w:r>
      <w:r>
        <w:t>в</w:t>
      </w:r>
      <w:r>
        <w:rPr>
          <w:spacing w:val="-3"/>
        </w:rPr>
        <w:t xml:space="preserve"> </w:t>
      </w:r>
      <w:r>
        <w:t>организациях,</w:t>
      </w:r>
      <w:r>
        <w:rPr>
          <w:spacing w:val="-3"/>
        </w:rPr>
        <w:t xml:space="preserve"> </w:t>
      </w:r>
      <w:r>
        <w:t>предприятиях</w:t>
      </w:r>
      <w:r>
        <w:rPr>
          <w:spacing w:val="-3"/>
        </w:rPr>
        <w:t xml:space="preserve"> </w:t>
      </w:r>
      <w:r>
        <w:t>и</w:t>
      </w:r>
      <w:r>
        <w:rPr>
          <w:spacing w:val="-3"/>
        </w:rPr>
        <w:t xml:space="preserve"> </w:t>
      </w:r>
      <w:r>
        <w:t>учреждениях независимо от форм собственности.</w:t>
      </w:r>
    </w:p>
    <w:p w:rsidR="008329A1" w:rsidRDefault="008329A1" w:rsidP="008329A1">
      <w:pPr>
        <w:pStyle w:val="11"/>
        <w:numPr>
          <w:ilvl w:val="1"/>
          <w:numId w:val="2"/>
        </w:numPr>
        <w:tabs>
          <w:tab w:val="left" w:pos="1400"/>
        </w:tabs>
        <w:spacing w:line="237" w:lineRule="auto"/>
        <w:ind w:left="7" w:right="570" w:firstLine="720"/>
      </w:pPr>
      <w:bookmarkStart w:id="55" w:name="Пункт_4.13"/>
      <w:bookmarkEnd w:id="55"/>
      <w:proofErr w:type="gramStart"/>
      <w:r>
        <w:t>Руководители организаций, предприятий и учреждений, независимо от форм собственности, обязаны на период работы конкурсной комиссии освободить членов конкурсной комиссии от исполнения служебных обязанностей по основному месту работы и предоставить возможность членам конкурсной комиссии по отбору кандидатов принимать участие в работе конкурсной комиссии, выполнять поручения её председателя в рабочее время, если в этом имеется необходимость, сохраняя при этом право на получение</w:t>
      </w:r>
      <w:proofErr w:type="gramEnd"/>
      <w:r>
        <w:t xml:space="preserve"> заработной платы по основному месту работы.</w:t>
      </w:r>
    </w:p>
    <w:p w:rsidR="008329A1" w:rsidRDefault="008329A1" w:rsidP="008329A1">
      <w:pPr>
        <w:pStyle w:val="a3"/>
        <w:spacing w:line="237" w:lineRule="auto"/>
        <w:ind w:right="571" w:firstLine="720"/>
        <w:jc w:val="both"/>
      </w:pPr>
      <w:r>
        <w:t xml:space="preserve">По окончании работы конкурсной комиссии члены конкурсной комиссии могут быть поощрены денежным вознаграждением за счет средств местного бюджета, отпущенных для подготовки и проведения выборов. Решение о денежном вознаграждении членов конкурсной комиссии принимает Совет народных депутатов муниципального образования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Адыгея»  по представлению председателя конкурсной комиссии.</w:t>
      </w:r>
    </w:p>
    <w:p w:rsidR="008329A1" w:rsidRDefault="008329A1" w:rsidP="008329A1">
      <w:pPr>
        <w:pStyle w:val="11"/>
        <w:numPr>
          <w:ilvl w:val="1"/>
          <w:numId w:val="2"/>
        </w:numPr>
        <w:tabs>
          <w:tab w:val="left" w:pos="1245"/>
        </w:tabs>
        <w:spacing w:line="237" w:lineRule="auto"/>
        <w:ind w:left="7" w:right="573" w:firstLine="720"/>
      </w:pPr>
      <w:bookmarkStart w:id="56" w:name="Пункт_4.14"/>
      <w:bookmarkEnd w:id="56"/>
      <w:r>
        <w:t>Полномочия члена конкурсной комиссии, зарегистрированного кандидатом для участия в конкурсе</w:t>
      </w:r>
      <w:r>
        <w:rPr>
          <w:spacing w:val="-3"/>
        </w:rPr>
        <w:t xml:space="preserve"> </w:t>
      </w:r>
      <w:r>
        <w:t>по</w:t>
      </w:r>
      <w:r>
        <w:rPr>
          <w:spacing w:val="-3"/>
        </w:rPr>
        <w:t xml:space="preserve"> </w:t>
      </w:r>
      <w:r>
        <w:t>отбору</w:t>
      </w:r>
      <w:r>
        <w:rPr>
          <w:spacing w:val="-3"/>
        </w:rPr>
        <w:t xml:space="preserve"> </w:t>
      </w:r>
      <w:r>
        <w:t>кандидатов,</w:t>
      </w:r>
      <w:r>
        <w:rPr>
          <w:spacing w:val="-3"/>
        </w:rPr>
        <w:t xml:space="preserve"> </w:t>
      </w:r>
      <w:r>
        <w:t>прекращаются</w:t>
      </w:r>
      <w:r>
        <w:rPr>
          <w:spacing w:val="-3"/>
        </w:rPr>
        <w:t xml:space="preserve"> </w:t>
      </w:r>
      <w:r>
        <w:t>решением</w:t>
      </w:r>
      <w:r>
        <w:rPr>
          <w:spacing w:val="-3"/>
        </w:rPr>
        <w:t xml:space="preserve"> </w:t>
      </w:r>
      <w:r>
        <w:t>конкурсной</w:t>
      </w:r>
      <w:r>
        <w:rPr>
          <w:spacing w:val="-3"/>
        </w:rPr>
        <w:t xml:space="preserve"> </w:t>
      </w:r>
      <w:r>
        <w:t>комиссии</w:t>
      </w:r>
      <w:r>
        <w:rPr>
          <w:spacing w:val="-3"/>
        </w:rPr>
        <w:t xml:space="preserve"> </w:t>
      </w:r>
      <w:r>
        <w:t>после</w:t>
      </w:r>
      <w:r>
        <w:rPr>
          <w:spacing w:val="-3"/>
        </w:rPr>
        <w:t xml:space="preserve"> </w:t>
      </w:r>
      <w:r>
        <w:t>его</w:t>
      </w:r>
      <w:r>
        <w:rPr>
          <w:spacing w:val="-3"/>
        </w:rPr>
        <w:t xml:space="preserve"> </w:t>
      </w:r>
      <w:r>
        <w:t>регистрации</w:t>
      </w:r>
      <w:r>
        <w:rPr>
          <w:spacing w:val="-3"/>
        </w:rPr>
        <w:t xml:space="preserve"> </w:t>
      </w:r>
      <w:r>
        <w:t>в качестве кандидата на участие в конкурсе.</w:t>
      </w:r>
    </w:p>
    <w:p w:rsidR="008329A1" w:rsidRDefault="008329A1" w:rsidP="008329A1">
      <w:pPr>
        <w:pStyle w:val="a3"/>
        <w:spacing w:line="250" w:lineRule="exact"/>
        <w:ind w:left="728"/>
        <w:jc w:val="both"/>
        <w:rPr>
          <w:spacing w:val="27"/>
        </w:rPr>
      </w:pPr>
      <w:r>
        <w:t>Члену</w:t>
      </w:r>
      <w:r>
        <w:rPr>
          <w:spacing w:val="27"/>
        </w:rPr>
        <w:t xml:space="preserve">  </w:t>
      </w:r>
      <w:r>
        <w:t>конкурсной</w:t>
      </w:r>
      <w:r>
        <w:rPr>
          <w:spacing w:val="27"/>
        </w:rPr>
        <w:t xml:space="preserve">  </w:t>
      </w:r>
      <w:r>
        <w:t>комиссии</w:t>
      </w:r>
      <w:r>
        <w:rPr>
          <w:spacing w:val="27"/>
        </w:rPr>
        <w:t xml:space="preserve">  </w:t>
      </w:r>
      <w:r>
        <w:t>должно</w:t>
      </w:r>
      <w:r>
        <w:rPr>
          <w:spacing w:val="27"/>
        </w:rPr>
        <w:t xml:space="preserve">  </w:t>
      </w:r>
      <w:r>
        <w:t>быть</w:t>
      </w:r>
      <w:r>
        <w:rPr>
          <w:spacing w:val="27"/>
        </w:rPr>
        <w:t xml:space="preserve">  </w:t>
      </w:r>
      <w:r>
        <w:t>отказано,</w:t>
      </w:r>
      <w:r>
        <w:rPr>
          <w:spacing w:val="27"/>
        </w:rPr>
        <w:t xml:space="preserve">  </w:t>
      </w:r>
      <w:r>
        <w:t>принимать</w:t>
      </w:r>
      <w:r>
        <w:rPr>
          <w:spacing w:val="27"/>
        </w:rPr>
        <w:t xml:space="preserve">  </w:t>
      </w:r>
      <w:r>
        <w:t>участие</w:t>
      </w:r>
      <w:r>
        <w:rPr>
          <w:spacing w:val="27"/>
        </w:rPr>
        <w:t xml:space="preserve">  </w:t>
      </w:r>
      <w:r>
        <w:t>в</w:t>
      </w:r>
      <w:r>
        <w:rPr>
          <w:spacing w:val="27"/>
        </w:rPr>
        <w:t xml:space="preserve">  </w:t>
      </w:r>
      <w:r>
        <w:t>конкурсе</w:t>
      </w:r>
      <w:r>
        <w:rPr>
          <w:spacing w:val="27"/>
        </w:rPr>
        <w:t xml:space="preserve">  </w:t>
      </w:r>
    </w:p>
    <w:p w:rsidR="008329A1" w:rsidRDefault="008329A1" w:rsidP="008329A1">
      <w:pPr>
        <w:pStyle w:val="a3"/>
        <w:spacing w:line="250" w:lineRule="exact"/>
        <w:ind w:left="0"/>
        <w:jc w:val="both"/>
        <w:rPr>
          <w:spacing w:val="-2"/>
        </w:rPr>
      </w:pPr>
      <w:r>
        <w:rPr>
          <w:spacing w:val="-5"/>
        </w:rPr>
        <w:t xml:space="preserve">до </w:t>
      </w:r>
      <w:r>
        <w:t>прекращения</w:t>
      </w:r>
      <w:r>
        <w:rPr>
          <w:spacing w:val="-9"/>
        </w:rPr>
        <w:t xml:space="preserve"> </w:t>
      </w:r>
      <w:r>
        <w:t>его</w:t>
      </w:r>
      <w:r>
        <w:rPr>
          <w:spacing w:val="-6"/>
        </w:rPr>
        <w:t xml:space="preserve"> </w:t>
      </w:r>
      <w:r>
        <w:t>полномочий</w:t>
      </w:r>
      <w:r>
        <w:rPr>
          <w:spacing w:val="-6"/>
        </w:rPr>
        <w:t xml:space="preserve"> </w:t>
      </w:r>
      <w:r>
        <w:t>в</w:t>
      </w:r>
      <w:r>
        <w:rPr>
          <w:spacing w:val="-7"/>
        </w:rPr>
        <w:t xml:space="preserve"> </w:t>
      </w:r>
      <w:r>
        <w:t>качестве</w:t>
      </w:r>
      <w:r>
        <w:rPr>
          <w:spacing w:val="-6"/>
        </w:rPr>
        <w:t xml:space="preserve"> </w:t>
      </w:r>
      <w:r>
        <w:t>члена</w:t>
      </w:r>
      <w:r>
        <w:rPr>
          <w:spacing w:val="-7"/>
        </w:rPr>
        <w:t xml:space="preserve"> </w:t>
      </w:r>
      <w:r>
        <w:t>конкурсной</w:t>
      </w:r>
      <w:r>
        <w:rPr>
          <w:spacing w:val="-6"/>
        </w:rPr>
        <w:t xml:space="preserve"> </w:t>
      </w:r>
      <w:r>
        <w:rPr>
          <w:spacing w:val="-2"/>
        </w:rPr>
        <w:t>комиссии.</w:t>
      </w:r>
    </w:p>
    <w:p w:rsidR="008329A1" w:rsidRDefault="008329A1" w:rsidP="008329A1">
      <w:pPr>
        <w:pStyle w:val="11"/>
        <w:numPr>
          <w:ilvl w:val="1"/>
          <w:numId w:val="2"/>
        </w:numPr>
        <w:tabs>
          <w:tab w:val="left" w:pos="-1985"/>
        </w:tabs>
        <w:spacing w:before="1" w:line="237" w:lineRule="auto"/>
        <w:ind w:right="572" w:firstLine="701"/>
        <w:jc w:val="left"/>
      </w:pPr>
      <w:bookmarkStart w:id="57" w:name="Пункт_4.15"/>
      <w:bookmarkEnd w:id="57"/>
      <w:r>
        <w:t xml:space="preserve">Заседания конкурсной комиссии проводятся по мере необходимости и считаются правомочными, если на них присутствует не менее 2/3 от установленного </w:t>
      </w:r>
      <w:hyperlink w:anchor="_bookmark5" w:history="1">
        <w:r w:rsidRPr="000B0DCC">
          <w:rPr>
            <w:color w:val="0F6BBF"/>
          </w:rPr>
          <w:t>пунктом 3.1</w:t>
        </w:r>
      </w:hyperlink>
      <w:r>
        <w:rPr>
          <w:rFonts w:ascii="Arial" w:hAnsi="Arial"/>
          <w:color w:val="0F6BBF"/>
        </w:rPr>
        <w:t xml:space="preserve"> </w:t>
      </w:r>
      <w:r>
        <w:t>настоящего Положения количества членов конкурсной комиссии.</w:t>
      </w:r>
    </w:p>
    <w:p w:rsidR="008329A1" w:rsidRDefault="008329A1" w:rsidP="008329A1">
      <w:pPr>
        <w:pStyle w:val="11"/>
        <w:numPr>
          <w:ilvl w:val="1"/>
          <w:numId w:val="2"/>
        </w:numPr>
        <w:tabs>
          <w:tab w:val="left" w:pos="1273"/>
        </w:tabs>
        <w:spacing w:line="237" w:lineRule="auto"/>
        <w:ind w:left="7" w:right="574" w:firstLine="720"/>
      </w:pPr>
      <w:bookmarkStart w:id="58" w:name="Пункт_4.16"/>
      <w:bookmarkEnd w:id="58"/>
      <w:r>
        <w:t>Решение конкурсной комиссии считается принятым, если за него проголосовало более половины членов из числа присутствующих на заседании членов конкурсной комиссии.</w:t>
      </w:r>
    </w:p>
    <w:p w:rsidR="008329A1" w:rsidRDefault="008329A1" w:rsidP="008329A1">
      <w:pPr>
        <w:pStyle w:val="11"/>
        <w:numPr>
          <w:ilvl w:val="1"/>
          <w:numId w:val="2"/>
        </w:numPr>
        <w:tabs>
          <w:tab w:val="left" w:pos="1325"/>
        </w:tabs>
        <w:spacing w:line="237" w:lineRule="auto"/>
        <w:ind w:left="7" w:right="573" w:firstLine="720"/>
      </w:pPr>
      <w:bookmarkStart w:id="59" w:name="Пункт_4.17"/>
      <w:bookmarkEnd w:id="59"/>
      <w:r>
        <w:t xml:space="preserve">Финансовое, материально-техническое и информационное обеспечение деятельности конкурсной комиссии осуществляется из средств бюджета муниципального образования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Адыгея».</w:t>
      </w:r>
    </w:p>
    <w:p w:rsidR="008329A1" w:rsidRDefault="008329A1" w:rsidP="008329A1">
      <w:pPr>
        <w:pStyle w:val="11"/>
        <w:numPr>
          <w:ilvl w:val="1"/>
          <w:numId w:val="2"/>
        </w:numPr>
        <w:tabs>
          <w:tab w:val="left" w:pos="1226"/>
        </w:tabs>
        <w:spacing w:line="237" w:lineRule="auto"/>
        <w:ind w:left="7" w:right="577" w:firstLine="720"/>
      </w:pPr>
      <w:bookmarkStart w:id="60" w:name="Пункт_4.18"/>
      <w:bookmarkEnd w:id="60"/>
      <w:r>
        <w:t>Расходы, связанные с участием в конкурсе (проезд к месту проведения конкурса и обратно, наем жилого помещения, проживание, пользование услугами сре</w:t>
      </w:r>
      <w:proofErr w:type="gramStart"/>
      <w:r>
        <w:t>дств св</w:t>
      </w:r>
      <w:proofErr w:type="gramEnd"/>
      <w:r>
        <w:t>язи и другие), осуществляются кандидатами за счет собственных средств.</w:t>
      </w:r>
    </w:p>
    <w:p w:rsidR="008329A1" w:rsidRDefault="008329A1" w:rsidP="008329A1">
      <w:pPr>
        <w:pStyle w:val="a3"/>
        <w:spacing w:before="99"/>
        <w:ind w:left="0"/>
      </w:pPr>
    </w:p>
    <w:p w:rsidR="00203888" w:rsidRDefault="00203888" w:rsidP="008329A1">
      <w:pPr>
        <w:pStyle w:val="a3"/>
        <w:spacing w:before="99"/>
        <w:ind w:left="0"/>
      </w:pPr>
    </w:p>
    <w:p w:rsidR="00203888" w:rsidRDefault="00203888" w:rsidP="008329A1">
      <w:pPr>
        <w:pStyle w:val="a3"/>
        <w:spacing w:before="99"/>
        <w:ind w:left="0"/>
      </w:pPr>
    </w:p>
    <w:p w:rsidR="00203888" w:rsidRDefault="00203888" w:rsidP="008329A1">
      <w:pPr>
        <w:pStyle w:val="a3"/>
        <w:spacing w:before="99"/>
        <w:ind w:left="0"/>
      </w:pPr>
    </w:p>
    <w:p w:rsidR="008329A1" w:rsidRDefault="008329A1" w:rsidP="008329A1">
      <w:pPr>
        <w:tabs>
          <w:tab w:val="left" w:pos="1233"/>
        </w:tabs>
        <w:spacing w:line="237" w:lineRule="auto"/>
        <w:ind w:left="7" w:right="572"/>
      </w:pPr>
    </w:p>
    <w:p w:rsidR="008329A1" w:rsidRPr="00B268AF" w:rsidRDefault="008329A1" w:rsidP="008329A1">
      <w:pPr>
        <w:pStyle w:val="11"/>
        <w:numPr>
          <w:ilvl w:val="0"/>
          <w:numId w:val="2"/>
        </w:numPr>
        <w:tabs>
          <w:tab w:val="left" w:pos="329"/>
        </w:tabs>
        <w:spacing w:line="237" w:lineRule="auto"/>
        <w:ind w:left="40" w:right="604" w:firstLine="69"/>
        <w:jc w:val="center"/>
        <w:rPr>
          <w:b/>
        </w:rPr>
      </w:pPr>
      <w:r>
        <w:rPr>
          <w:b/>
          <w:color w:val="26282D"/>
        </w:rPr>
        <w:t>Порядок выдвижения кандидатов на участие в конкурсе по отбору кандидатов для замещения должности</w:t>
      </w:r>
      <w:r>
        <w:rPr>
          <w:b/>
          <w:color w:val="26282D"/>
          <w:spacing w:val="-7"/>
        </w:rPr>
        <w:t xml:space="preserve"> </w:t>
      </w:r>
      <w:r>
        <w:rPr>
          <w:b/>
          <w:color w:val="26282D"/>
        </w:rPr>
        <w:t>Главы</w:t>
      </w:r>
      <w:r>
        <w:rPr>
          <w:b/>
          <w:color w:val="26282D"/>
          <w:spacing w:val="-7"/>
        </w:rPr>
        <w:t xml:space="preserve"> </w:t>
      </w:r>
      <w:r>
        <w:rPr>
          <w:b/>
          <w:color w:val="26282D"/>
        </w:rPr>
        <w:t>муниципального</w:t>
      </w:r>
      <w:r>
        <w:rPr>
          <w:b/>
          <w:color w:val="26282D"/>
          <w:spacing w:val="-6"/>
        </w:rPr>
        <w:t xml:space="preserve"> </w:t>
      </w:r>
      <w:r>
        <w:rPr>
          <w:b/>
          <w:color w:val="26282D"/>
        </w:rPr>
        <w:t>образования</w:t>
      </w:r>
      <w:r>
        <w:rPr>
          <w:b/>
          <w:color w:val="26282D"/>
          <w:spacing w:val="-6"/>
        </w:rPr>
        <w:t xml:space="preserve"> </w:t>
      </w:r>
      <w:r w:rsidRPr="00B268AF">
        <w:rPr>
          <w:b/>
          <w:spacing w:val="-5"/>
        </w:rPr>
        <w:t>«</w:t>
      </w:r>
      <w:r w:rsidRPr="00B268AF">
        <w:rPr>
          <w:b/>
        </w:rPr>
        <w:t>Понежукайское сельское поселение Теучежского муниципального района</w:t>
      </w:r>
      <w:r w:rsidRPr="00B268AF">
        <w:rPr>
          <w:b/>
          <w:spacing w:val="-5"/>
        </w:rPr>
        <w:t xml:space="preserve"> </w:t>
      </w:r>
      <w:r w:rsidRPr="00B268AF">
        <w:rPr>
          <w:b/>
        </w:rPr>
        <w:t>Республики</w:t>
      </w:r>
      <w:r w:rsidRPr="00B268AF">
        <w:rPr>
          <w:b/>
          <w:spacing w:val="-5"/>
        </w:rPr>
        <w:t xml:space="preserve"> </w:t>
      </w:r>
      <w:r w:rsidRPr="00B268AF">
        <w:rPr>
          <w:b/>
        </w:rPr>
        <w:t>Адыгея»</w:t>
      </w:r>
    </w:p>
    <w:p w:rsidR="008329A1" w:rsidRDefault="008329A1" w:rsidP="008329A1">
      <w:pPr>
        <w:pStyle w:val="11"/>
        <w:tabs>
          <w:tab w:val="left" w:pos="329"/>
        </w:tabs>
        <w:spacing w:line="237" w:lineRule="auto"/>
        <w:ind w:left="109" w:right="604" w:firstLine="0"/>
        <w:jc w:val="left"/>
        <w:rPr>
          <w:b/>
        </w:rPr>
      </w:pPr>
    </w:p>
    <w:p w:rsidR="008329A1" w:rsidRDefault="008329A1" w:rsidP="008329A1">
      <w:pPr>
        <w:pStyle w:val="11"/>
        <w:numPr>
          <w:ilvl w:val="1"/>
          <w:numId w:val="2"/>
        </w:numPr>
        <w:tabs>
          <w:tab w:val="left" w:pos="1156"/>
        </w:tabs>
        <w:spacing w:line="237" w:lineRule="auto"/>
        <w:ind w:left="7" w:right="576" w:firstLine="720"/>
      </w:pPr>
      <w:bookmarkStart w:id="61" w:name="Пункт_5.1"/>
      <w:bookmarkEnd w:id="61"/>
      <w:r>
        <w:t>Граждане Российской Федерации, обладающие пассивным избирательным правом, могут быть выдвинуты для замещения должности главы муниципального образования:</w:t>
      </w:r>
    </w:p>
    <w:p w:rsidR="008329A1" w:rsidRPr="00DA45B0" w:rsidRDefault="008329A1" w:rsidP="008329A1">
      <w:pPr>
        <w:pStyle w:val="11"/>
        <w:numPr>
          <w:ilvl w:val="0"/>
          <w:numId w:val="13"/>
        </w:numPr>
        <w:tabs>
          <w:tab w:val="left" w:pos="-2694"/>
        </w:tabs>
        <w:spacing w:line="249" w:lineRule="exact"/>
        <w:ind w:left="0" w:firstLine="728"/>
      </w:pPr>
      <w:bookmarkStart w:id="62" w:name="_bookmark7"/>
      <w:bookmarkEnd w:id="62"/>
      <w:r>
        <w:rPr>
          <w:spacing w:val="-2"/>
        </w:rPr>
        <w:t>главой муниципального образования «Теучежский муниципальный район Республики Адыгея»;</w:t>
      </w:r>
    </w:p>
    <w:p w:rsidR="008329A1" w:rsidRDefault="008329A1" w:rsidP="008329A1">
      <w:pPr>
        <w:pStyle w:val="11"/>
        <w:numPr>
          <w:ilvl w:val="0"/>
          <w:numId w:val="13"/>
        </w:numPr>
        <w:tabs>
          <w:tab w:val="left" w:pos="-2694"/>
        </w:tabs>
        <w:spacing w:line="249" w:lineRule="exact"/>
        <w:ind w:left="0" w:firstLine="709"/>
        <w:jc w:val="left"/>
      </w:pPr>
      <w:r>
        <w:rPr>
          <w:spacing w:val="-2"/>
        </w:rPr>
        <w:t>главой муниципального образования</w:t>
      </w:r>
      <w:r>
        <w:rPr>
          <w:spacing w:val="-5"/>
        </w:rPr>
        <w:t xml:space="preserve"> «</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 xml:space="preserve">Адыгея»; </w:t>
      </w:r>
    </w:p>
    <w:p w:rsidR="008329A1" w:rsidRDefault="008329A1" w:rsidP="008329A1">
      <w:pPr>
        <w:pStyle w:val="11"/>
        <w:numPr>
          <w:ilvl w:val="0"/>
          <w:numId w:val="13"/>
        </w:numPr>
        <w:tabs>
          <w:tab w:val="left" w:pos="1119"/>
        </w:tabs>
        <w:spacing w:before="1" w:line="237" w:lineRule="auto"/>
        <w:ind w:left="7" w:right="572" w:firstLine="720"/>
      </w:pPr>
      <w:bookmarkStart w:id="63" w:name="_bookmark8"/>
      <w:bookmarkEnd w:id="63"/>
      <w:r>
        <w:t xml:space="preserve">депутатами Совета народных депутатов муниципального образования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Адыгея»;</w:t>
      </w:r>
    </w:p>
    <w:p w:rsidR="008329A1" w:rsidRDefault="008329A1" w:rsidP="008329A1">
      <w:pPr>
        <w:pStyle w:val="11"/>
        <w:numPr>
          <w:ilvl w:val="0"/>
          <w:numId w:val="13"/>
        </w:numPr>
        <w:tabs>
          <w:tab w:val="left" w:pos="974"/>
        </w:tabs>
        <w:spacing w:line="237" w:lineRule="auto"/>
        <w:ind w:left="7" w:right="569" w:firstLine="720"/>
      </w:pPr>
      <w:bookmarkStart w:id="64" w:name="_bookmark9"/>
      <w:bookmarkEnd w:id="64"/>
      <w:r>
        <w:t>политическими партиями и общественными объединениями, организации которых действуют на территории муниципального образования и Уставами которых предусмотрено право выдвижения кандидатов для замещения должности главы муниципального образования;</w:t>
      </w:r>
    </w:p>
    <w:p w:rsidR="008329A1" w:rsidRDefault="008329A1" w:rsidP="008329A1">
      <w:pPr>
        <w:pStyle w:val="11"/>
        <w:numPr>
          <w:ilvl w:val="0"/>
          <w:numId w:val="13"/>
        </w:numPr>
        <w:tabs>
          <w:tab w:val="left" w:pos="966"/>
        </w:tabs>
        <w:spacing w:line="248" w:lineRule="exact"/>
        <w:ind w:hanging="238"/>
      </w:pPr>
      <w:bookmarkStart w:id="65" w:name="_bookmark10"/>
      <w:bookmarkEnd w:id="65"/>
      <w:r>
        <w:t>собранием</w:t>
      </w:r>
      <w:r>
        <w:rPr>
          <w:spacing w:val="-8"/>
        </w:rPr>
        <w:t xml:space="preserve"> </w:t>
      </w:r>
      <w:r>
        <w:t>избирателей</w:t>
      </w:r>
      <w:r>
        <w:rPr>
          <w:spacing w:val="-5"/>
        </w:rPr>
        <w:t xml:space="preserve"> </w:t>
      </w:r>
      <w:r>
        <w:t>по</w:t>
      </w:r>
      <w:r>
        <w:rPr>
          <w:spacing w:val="-4"/>
        </w:rPr>
        <w:t xml:space="preserve"> </w:t>
      </w:r>
      <w:r>
        <w:t>месту</w:t>
      </w:r>
      <w:r>
        <w:rPr>
          <w:spacing w:val="-4"/>
        </w:rPr>
        <w:t xml:space="preserve"> </w:t>
      </w:r>
      <w:r>
        <w:t>работы</w:t>
      </w:r>
      <w:r>
        <w:rPr>
          <w:spacing w:val="-5"/>
        </w:rPr>
        <w:t xml:space="preserve"> </w:t>
      </w:r>
      <w:r>
        <w:t>или</w:t>
      </w:r>
      <w:r>
        <w:rPr>
          <w:spacing w:val="-5"/>
        </w:rPr>
        <w:t xml:space="preserve"> </w:t>
      </w:r>
      <w:r>
        <w:rPr>
          <w:spacing w:val="-2"/>
        </w:rPr>
        <w:t>жительства;</w:t>
      </w:r>
    </w:p>
    <w:p w:rsidR="008329A1" w:rsidRDefault="008329A1" w:rsidP="008329A1">
      <w:pPr>
        <w:pStyle w:val="11"/>
        <w:numPr>
          <w:ilvl w:val="0"/>
          <w:numId w:val="13"/>
        </w:numPr>
        <w:tabs>
          <w:tab w:val="left" w:pos="966"/>
        </w:tabs>
        <w:spacing w:line="250" w:lineRule="exact"/>
        <w:ind w:hanging="238"/>
      </w:pPr>
      <w:bookmarkStart w:id="66" w:name="_bookmark11"/>
      <w:bookmarkEnd w:id="66"/>
      <w:r>
        <w:rPr>
          <w:spacing w:val="-2"/>
        </w:rPr>
        <w:t>самовыдвижением.</w:t>
      </w:r>
    </w:p>
    <w:p w:rsidR="008329A1" w:rsidRDefault="008329A1" w:rsidP="008329A1">
      <w:pPr>
        <w:pStyle w:val="11"/>
        <w:numPr>
          <w:ilvl w:val="1"/>
          <w:numId w:val="2"/>
        </w:numPr>
        <w:tabs>
          <w:tab w:val="left" w:pos="1176"/>
        </w:tabs>
        <w:spacing w:line="237" w:lineRule="auto"/>
        <w:ind w:left="7" w:right="573" w:firstLine="720"/>
      </w:pPr>
      <w:bookmarkStart w:id="67" w:name="Пункт_5.2"/>
      <w:bookmarkStart w:id="68" w:name="_bookmark12"/>
      <w:bookmarkEnd w:id="67"/>
      <w:bookmarkEnd w:id="68"/>
      <w:r>
        <w:t xml:space="preserve">В случаях, когда инициатором выдвижения кандидата на участие в конкурсе является субъект, указанный в </w:t>
      </w:r>
      <w:hyperlink w:anchor="_bookmark7" w:history="1">
        <w:r w:rsidRPr="00DA45B0">
          <w:rPr>
            <w:color w:val="00B050"/>
          </w:rPr>
          <w:t>подпунктах 1,2,3  пункта 5.1</w:t>
        </w:r>
      </w:hyperlink>
      <w:r w:rsidRPr="00DA45B0">
        <w:rPr>
          <w:color w:val="00B050"/>
        </w:rPr>
        <w:t xml:space="preserve"> </w:t>
      </w:r>
      <w:r>
        <w:t xml:space="preserve">настоящего Положения, к заявке кандидата, помимо документов, определённых </w:t>
      </w:r>
      <w:hyperlink w:anchor="_bookmark13" w:history="1">
        <w:r w:rsidRPr="00DA45B0">
          <w:rPr>
            <w:color w:val="000000"/>
          </w:rPr>
          <w:t>пунктом 6.1</w:t>
        </w:r>
      </w:hyperlink>
      <w:r>
        <w:rPr>
          <w:rFonts w:ascii="Arial" w:hAnsi="Arial"/>
          <w:color w:val="0F6BBF"/>
        </w:rPr>
        <w:t xml:space="preserve"> </w:t>
      </w:r>
      <w:r>
        <w:t>настоящего Положения, прилагается представление соответствующего лица в произвольной форме, которое выражает волю заявителя на выдвижение соответствующего кандидата.</w:t>
      </w:r>
    </w:p>
    <w:p w:rsidR="008329A1" w:rsidRPr="00DA45B0" w:rsidRDefault="008329A1" w:rsidP="008329A1">
      <w:pPr>
        <w:pStyle w:val="11"/>
        <w:numPr>
          <w:ilvl w:val="1"/>
          <w:numId w:val="2"/>
        </w:numPr>
        <w:tabs>
          <w:tab w:val="left" w:pos="1170"/>
        </w:tabs>
        <w:spacing w:line="237" w:lineRule="auto"/>
        <w:ind w:left="7" w:right="573" w:firstLine="720"/>
      </w:pPr>
      <w:bookmarkStart w:id="69" w:name="Пункт_5.3"/>
      <w:bookmarkEnd w:id="69"/>
      <w:r>
        <w:t xml:space="preserve">В случаях, когда инициатором выдвижения кандидата на участие в конкурсе являются субъекты, указанные </w:t>
      </w:r>
      <w:r w:rsidRPr="00DA45B0">
        <w:t xml:space="preserve">в </w:t>
      </w:r>
      <w:hyperlink w:anchor="_bookmark8" w:history="1">
        <w:r w:rsidRPr="00DA45B0">
          <w:rPr>
            <w:color w:val="0F6BBF"/>
          </w:rPr>
          <w:t>подпункте 4 пункта 5.1</w:t>
        </w:r>
      </w:hyperlink>
      <w:r w:rsidRPr="00DA45B0">
        <w:rPr>
          <w:color w:val="0F6BBF"/>
        </w:rPr>
        <w:t xml:space="preserve"> </w:t>
      </w:r>
      <w:r w:rsidRPr="00DA45B0">
        <w:t>настоящего Положения, к заявке кандидата, помимо документов,</w:t>
      </w:r>
      <w:r w:rsidRPr="00DA45B0">
        <w:rPr>
          <w:spacing w:val="-1"/>
        </w:rPr>
        <w:t xml:space="preserve"> </w:t>
      </w:r>
      <w:r w:rsidRPr="00DA45B0">
        <w:t>определённых</w:t>
      </w:r>
      <w:r w:rsidRPr="00DA45B0">
        <w:rPr>
          <w:spacing w:val="-2"/>
        </w:rPr>
        <w:t xml:space="preserve"> </w:t>
      </w:r>
      <w:hyperlink w:anchor="_bookmark13" w:history="1">
        <w:r w:rsidRPr="00DA45B0">
          <w:rPr>
            <w:color w:val="0F6BBF"/>
          </w:rPr>
          <w:t>пунктом</w:t>
        </w:r>
        <w:r w:rsidRPr="00DA45B0">
          <w:rPr>
            <w:color w:val="0F6BBF"/>
            <w:spacing w:val="-1"/>
          </w:rPr>
          <w:t xml:space="preserve"> </w:t>
        </w:r>
        <w:r w:rsidRPr="00DA45B0">
          <w:rPr>
            <w:color w:val="0F6BBF"/>
          </w:rPr>
          <w:t>6.1</w:t>
        </w:r>
      </w:hyperlink>
      <w:r w:rsidRPr="00DA45B0">
        <w:rPr>
          <w:color w:val="0F6BBF"/>
          <w:spacing w:val="-7"/>
        </w:rPr>
        <w:t xml:space="preserve"> </w:t>
      </w:r>
      <w:r w:rsidRPr="00DA45B0">
        <w:t>настоящего</w:t>
      </w:r>
      <w:r w:rsidRPr="00DA45B0">
        <w:rPr>
          <w:spacing w:val="-1"/>
        </w:rPr>
        <w:t xml:space="preserve"> </w:t>
      </w:r>
      <w:r w:rsidRPr="00DA45B0">
        <w:t>Положения,</w:t>
      </w:r>
      <w:r w:rsidRPr="00DA45B0">
        <w:rPr>
          <w:spacing w:val="-1"/>
        </w:rPr>
        <w:t xml:space="preserve"> </w:t>
      </w:r>
      <w:r w:rsidRPr="00DA45B0">
        <w:t>прилагается</w:t>
      </w:r>
      <w:r w:rsidRPr="00DA45B0">
        <w:rPr>
          <w:spacing w:val="-1"/>
        </w:rPr>
        <w:t xml:space="preserve"> </w:t>
      </w:r>
      <w:r w:rsidRPr="00DA45B0">
        <w:t>решение</w:t>
      </w:r>
      <w:r w:rsidRPr="00DA45B0">
        <w:rPr>
          <w:spacing w:val="-1"/>
        </w:rPr>
        <w:t xml:space="preserve"> </w:t>
      </w:r>
      <w:r w:rsidRPr="00DA45B0">
        <w:t>Совета</w:t>
      </w:r>
      <w:r w:rsidRPr="00DA45B0">
        <w:rPr>
          <w:spacing w:val="-1"/>
        </w:rPr>
        <w:t xml:space="preserve"> </w:t>
      </w:r>
      <w:r w:rsidRPr="00DA45B0">
        <w:t>народных депутатов о выдвижении кандидата.</w:t>
      </w:r>
    </w:p>
    <w:p w:rsidR="008329A1" w:rsidRPr="00DA45B0" w:rsidRDefault="008329A1" w:rsidP="008329A1">
      <w:pPr>
        <w:pStyle w:val="11"/>
        <w:numPr>
          <w:ilvl w:val="1"/>
          <w:numId w:val="2"/>
        </w:numPr>
        <w:tabs>
          <w:tab w:val="left" w:pos="1170"/>
        </w:tabs>
        <w:spacing w:line="237" w:lineRule="auto"/>
        <w:ind w:left="7" w:right="572" w:firstLine="720"/>
      </w:pPr>
      <w:bookmarkStart w:id="70" w:name="Пункт_5.4"/>
      <w:bookmarkEnd w:id="70"/>
      <w:proofErr w:type="gramStart"/>
      <w:r w:rsidRPr="00DA45B0">
        <w:t xml:space="preserve">В случаях, когда инициатором выдвижения кандидата на участие в конкурсе являются субъекты, указанные в </w:t>
      </w:r>
      <w:hyperlink w:anchor="_bookmark9" w:history="1">
        <w:r w:rsidRPr="00DA45B0">
          <w:rPr>
            <w:color w:val="0F6BBF"/>
          </w:rPr>
          <w:t>подпункте 5 пункта 5.1</w:t>
        </w:r>
      </w:hyperlink>
      <w:r w:rsidRPr="00DA45B0">
        <w:rPr>
          <w:color w:val="0F6BBF"/>
        </w:rPr>
        <w:t xml:space="preserve"> </w:t>
      </w:r>
      <w:r w:rsidRPr="00DA45B0">
        <w:t xml:space="preserve">настоящего Положения, к заявке кандидата, помимо документов, определённых </w:t>
      </w:r>
      <w:hyperlink w:anchor="_bookmark13" w:history="1">
        <w:r w:rsidRPr="00DA45B0">
          <w:rPr>
            <w:color w:val="0F6BBF"/>
          </w:rPr>
          <w:t>пунктом 6.1</w:t>
        </w:r>
      </w:hyperlink>
      <w:r w:rsidRPr="00DA45B0">
        <w:rPr>
          <w:color w:val="0F6BBF"/>
        </w:rPr>
        <w:t xml:space="preserve"> </w:t>
      </w:r>
      <w:r w:rsidRPr="00DA45B0">
        <w:t xml:space="preserve">настоящего Положения, прилагается протокол собрания (конференции и т.д.) проводимых в соответствии с Уставами данных субъектов и </w:t>
      </w:r>
      <w:hyperlink r:id="rId33">
        <w:r w:rsidRPr="00DA45B0">
          <w:rPr>
            <w:color w:val="0F6BBF"/>
          </w:rPr>
          <w:t>Устав</w:t>
        </w:r>
      </w:hyperlink>
      <w:r w:rsidRPr="00DA45B0">
        <w:t>, заверенный печатью соответствующей структуры политической партии, общественного объединения.</w:t>
      </w:r>
      <w:proofErr w:type="gramEnd"/>
    </w:p>
    <w:p w:rsidR="008329A1" w:rsidRPr="00DA45B0" w:rsidRDefault="008329A1" w:rsidP="008329A1">
      <w:pPr>
        <w:pStyle w:val="11"/>
        <w:numPr>
          <w:ilvl w:val="1"/>
          <w:numId w:val="2"/>
        </w:numPr>
        <w:tabs>
          <w:tab w:val="left" w:pos="1170"/>
        </w:tabs>
        <w:spacing w:line="237" w:lineRule="auto"/>
        <w:ind w:left="7" w:right="573" w:firstLine="720"/>
      </w:pPr>
      <w:bookmarkStart w:id="71" w:name="Пункт_5.5"/>
      <w:bookmarkEnd w:id="71"/>
      <w:proofErr w:type="gramStart"/>
      <w:r w:rsidRPr="00DA45B0">
        <w:t xml:space="preserve">В случаях, когда инициатором выдвижения кандидата на участие в конкурсе являются субъекты, указанные в </w:t>
      </w:r>
      <w:hyperlink w:anchor="_bookmark10" w:history="1">
        <w:r w:rsidRPr="00DA45B0">
          <w:rPr>
            <w:color w:val="0F6BBF"/>
          </w:rPr>
          <w:t>подпункте 6 пункта 5.1</w:t>
        </w:r>
      </w:hyperlink>
      <w:r w:rsidRPr="00DA45B0">
        <w:rPr>
          <w:color w:val="0F6BBF"/>
        </w:rPr>
        <w:t xml:space="preserve"> </w:t>
      </w:r>
      <w:r w:rsidRPr="00DA45B0">
        <w:t xml:space="preserve">настоящего Положения, к заявке кандидата, помимо документов, определённых </w:t>
      </w:r>
      <w:hyperlink w:anchor="_bookmark13" w:history="1">
        <w:r w:rsidRPr="00DA45B0">
          <w:rPr>
            <w:color w:val="0F6BBF"/>
          </w:rPr>
          <w:t>пунктом 6.1</w:t>
        </w:r>
      </w:hyperlink>
      <w:r w:rsidRPr="00DA45B0">
        <w:rPr>
          <w:color w:val="0F6BBF"/>
        </w:rPr>
        <w:t xml:space="preserve"> </w:t>
      </w:r>
      <w:r w:rsidRPr="00DA45B0">
        <w:t>настоящего Положения, прилагается протокол собрания избирателей в количестве не менее 10-ти (десяти) человек, подписанном всеми участниками собрания с указанием их фамилии, имени, отчества, даты, месяца и года рождения, серии и номера паспорта</w:t>
      </w:r>
      <w:proofErr w:type="gramEnd"/>
      <w:r w:rsidRPr="00DA45B0">
        <w:t>, даты выдачи и органа, выдавшего паспорт участника собрания, адрес места жительства.</w:t>
      </w:r>
    </w:p>
    <w:p w:rsidR="008329A1" w:rsidRPr="00DA45B0" w:rsidRDefault="008329A1" w:rsidP="008329A1">
      <w:pPr>
        <w:pStyle w:val="11"/>
        <w:numPr>
          <w:ilvl w:val="1"/>
          <w:numId w:val="2"/>
        </w:numPr>
        <w:tabs>
          <w:tab w:val="left" w:pos="1184"/>
        </w:tabs>
        <w:spacing w:line="235" w:lineRule="auto"/>
        <w:ind w:left="7" w:right="569" w:firstLine="720"/>
      </w:pPr>
      <w:bookmarkStart w:id="72" w:name="Пункт_5.6"/>
      <w:bookmarkEnd w:id="72"/>
      <w:r w:rsidRPr="00DA45B0">
        <w:t xml:space="preserve">В случаях, когда кандидат выдвигается самовыдвижением, указанным в </w:t>
      </w:r>
      <w:hyperlink w:anchor="_bookmark11" w:history="1">
        <w:r w:rsidRPr="00DA45B0">
          <w:rPr>
            <w:color w:val="0F6BBF"/>
          </w:rPr>
          <w:t xml:space="preserve">подпункте </w:t>
        </w:r>
      </w:hyperlink>
      <w:r w:rsidRPr="00DA45B0">
        <w:rPr>
          <w:color w:val="0F6BBF"/>
        </w:rPr>
        <w:t xml:space="preserve">7 </w:t>
      </w:r>
      <w:hyperlink w:anchor="_bookmark11" w:history="1">
        <w:r w:rsidRPr="00DA45B0">
          <w:rPr>
            <w:color w:val="0F6BBF"/>
          </w:rPr>
          <w:t>пункта 5.1</w:t>
        </w:r>
      </w:hyperlink>
      <w:r w:rsidRPr="00DA45B0">
        <w:rPr>
          <w:color w:val="0F6BBF"/>
        </w:rPr>
        <w:t xml:space="preserve"> </w:t>
      </w:r>
      <w:r w:rsidRPr="00DA45B0">
        <w:t xml:space="preserve">настоящего Положения, он самостоятельно предоставляет в конкурсную комиссию заявку и документы, определённые </w:t>
      </w:r>
      <w:hyperlink w:anchor="_bookmark13" w:history="1">
        <w:r w:rsidRPr="00DA45B0">
          <w:rPr>
            <w:color w:val="0F6BBF"/>
          </w:rPr>
          <w:t>пунктом 6.1</w:t>
        </w:r>
      </w:hyperlink>
      <w:r w:rsidRPr="00DA45B0">
        <w:rPr>
          <w:color w:val="0F6BBF"/>
        </w:rPr>
        <w:t xml:space="preserve"> </w:t>
      </w:r>
      <w:r w:rsidRPr="00DA45B0">
        <w:t>настоящего Положения.</w:t>
      </w:r>
    </w:p>
    <w:p w:rsidR="008329A1" w:rsidRDefault="008329A1" w:rsidP="008329A1">
      <w:pPr>
        <w:pStyle w:val="11"/>
        <w:numPr>
          <w:ilvl w:val="1"/>
          <w:numId w:val="2"/>
        </w:numPr>
        <w:tabs>
          <w:tab w:val="left" w:pos="1238"/>
        </w:tabs>
        <w:spacing w:line="237" w:lineRule="auto"/>
        <w:ind w:left="7" w:right="572" w:firstLine="720"/>
      </w:pPr>
      <w:bookmarkStart w:id="73" w:name="Пункт_5.7"/>
      <w:bookmarkEnd w:id="73"/>
      <w:r>
        <w:t xml:space="preserve">Все участники конкурса по отбору кандидатов для замещения должности главы муниципального образования имеют равные права и </w:t>
      </w:r>
      <w:proofErr w:type="gramStart"/>
      <w:r>
        <w:t>несут равные обязанности</w:t>
      </w:r>
      <w:proofErr w:type="gramEnd"/>
      <w:r>
        <w:t>, независимо от порядка их выдвижения. При этом порядок выдвижения кандидата на участие в конкурсе не даёт никаких преимуществ и не влияет на результаты конкурса.</w:t>
      </w:r>
    </w:p>
    <w:bookmarkEnd w:id="4"/>
    <w:p w:rsidR="008329A1" w:rsidRDefault="008329A1" w:rsidP="008329A1">
      <w:pPr>
        <w:pStyle w:val="a3"/>
        <w:spacing w:before="88"/>
        <w:ind w:left="0"/>
      </w:pPr>
    </w:p>
    <w:p w:rsidR="008329A1" w:rsidRPr="004515F8" w:rsidRDefault="008329A1" w:rsidP="008329A1">
      <w:pPr>
        <w:pStyle w:val="11"/>
        <w:numPr>
          <w:ilvl w:val="0"/>
          <w:numId w:val="2"/>
        </w:numPr>
        <w:tabs>
          <w:tab w:val="left" w:pos="412"/>
          <w:tab w:val="left" w:pos="454"/>
        </w:tabs>
        <w:spacing w:line="237" w:lineRule="auto"/>
        <w:ind w:left="454" w:right="758" w:hanging="262"/>
        <w:jc w:val="center"/>
        <w:rPr>
          <w:b/>
        </w:rPr>
      </w:pPr>
      <w:r>
        <w:rPr>
          <w:b/>
          <w:color w:val="26282D"/>
        </w:rPr>
        <w:t>Порядок</w:t>
      </w:r>
      <w:r>
        <w:rPr>
          <w:b/>
          <w:color w:val="26282D"/>
          <w:spacing w:val="-5"/>
        </w:rPr>
        <w:t xml:space="preserve"> </w:t>
      </w:r>
      <w:r>
        <w:rPr>
          <w:b/>
          <w:color w:val="26282D"/>
        </w:rPr>
        <w:t>предоставления</w:t>
      </w:r>
      <w:r>
        <w:rPr>
          <w:b/>
          <w:color w:val="26282D"/>
          <w:spacing w:val="-4"/>
        </w:rPr>
        <w:t xml:space="preserve"> </w:t>
      </w:r>
      <w:r>
        <w:rPr>
          <w:b/>
          <w:color w:val="26282D"/>
        </w:rPr>
        <w:t>кандидатами</w:t>
      </w:r>
      <w:r>
        <w:rPr>
          <w:b/>
          <w:color w:val="26282D"/>
          <w:spacing w:val="-5"/>
        </w:rPr>
        <w:t xml:space="preserve"> </w:t>
      </w:r>
      <w:r>
        <w:rPr>
          <w:b/>
          <w:color w:val="26282D"/>
        </w:rPr>
        <w:t>заявок</w:t>
      </w:r>
      <w:r>
        <w:rPr>
          <w:b/>
          <w:color w:val="26282D"/>
          <w:spacing w:val="-5"/>
        </w:rPr>
        <w:t xml:space="preserve"> </w:t>
      </w:r>
      <w:r>
        <w:rPr>
          <w:b/>
          <w:color w:val="26282D"/>
        </w:rPr>
        <w:t>и</w:t>
      </w:r>
      <w:r>
        <w:rPr>
          <w:b/>
          <w:color w:val="26282D"/>
          <w:spacing w:val="-5"/>
        </w:rPr>
        <w:t xml:space="preserve"> </w:t>
      </w:r>
      <w:r>
        <w:rPr>
          <w:b/>
          <w:color w:val="26282D"/>
        </w:rPr>
        <w:t>документов</w:t>
      </w:r>
      <w:r>
        <w:rPr>
          <w:b/>
          <w:color w:val="26282D"/>
          <w:spacing w:val="-4"/>
        </w:rPr>
        <w:t xml:space="preserve"> </w:t>
      </w:r>
      <w:r>
        <w:rPr>
          <w:b/>
          <w:color w:val="26282D"/>
        </w:rPr>
        <w:t>на</w:t>
      </w:r>
      <w:r>
        <w:rPr>
          <w:b/>
          <w:color w:val="26282D"/>
          <w:spacing w:val="-4"/>
        </w:rPr>
        <w:t xml:space="preserve"> </w:t>
      </w:r>
      <w:r>
        <w:rPr>
          <w:b/>
          <w:color w:val="26282D"/>
        </w:rPr>
        <w:t>участие</w:t>
      </w:r>
      <w:r>
        <w:rPr>
          <w:b/>
          <w:color w:val="26282D"/>
          <w:spacing w:val="-5"/>
        </w:rPr>
        <w:t xml:space="preserve"> </w:t>
      </w:r>
      <w:r>
        <w:rPr>
          <w:b/>
          <w:color w:val="26282D"/>
        </w:rPr>
        <w:t>в</w:t>
      </w:r>
      <w:r>
        <w:rPr>
          <w:b/>
          <w:color w:val="26282D"/>
          <w:spacing w:val="-4"/>
        </w:rPr>
        <w:t xml:space="preserve"> </w:t>
      </w:r>
      <w:r>
        <w:rPr>
          <w:b/>
          <w:color w:val="26282D"/>
        </w:rPr>
        <w:t>конкурсе</w:t>
      </w:r>
      <w:r>
        <w:rPr>
          <w:b/>
          <w:color w:val="26282D"/>
          <w:spacing w:val="-5"/>
        </w:rPr>
        <w:t xml:space="preserve"> </w:t>
      </w:r>
      <w:r>
        <w:rPr>
          <w:b/>
          <w:color w:val="26282D"/>
        </w:rPr>
        <w:t>по</w:t>
      </w:r>
      <w:r>
        <w:rPr>
          <w:b/>
          <w:color w:val="26282D"/>
          <w:spacing w:val="-4"/>
        </w:rPr>
        <w:t xml:space="preserve"> </w:t>
      </w:r>
      <w:r>
        <w:rPr>
          <w:b/>
          <w:color w:val="26282D"/>
        </w:rPr>
        <w:t xml:space="preserve">отбору кандидатов для </w:t>
      </w:r>
      <w:r w:rsidRPr="004515F8">
        <w:rPr>
          <w:b/>
          <w:color w:val="26282D"/>
        </w:rPr>
        <w:t xml:space="preserve">замещения должности Главы муниципального образования </w:t>
      </w:r>
      <w:r w:rsidRPr="004515F8">
        <w:rPr>
          <w:b/>
          <w:spacing w:val="-5"/>
        </w:rPr>
        <w:t>«</w:t>
      </w:r>
      <w:r w:rsidRPr="004515F8">
        <w:rPr>
          <w:b/>
        </w:rPr>
        <w:t>Понежукайское сельское поселение Теучежского муниципального района</w:t>
      </w:r>
      <w:r w:rsidRPr="004515F8">
        <w:rPr>
          <w:b/>
          <w:spacing w:val="-5"/>
        </w:rPr>
        <w:t xml:space="preserve"> </w:t>
      </w:r>
      <w:r w:rsidRPr="004515F8">
        <w:rPr>
          <w:b/>
        </w:rPr>
        <w:t>Республики</w:t>
      </w:r>
      <w:r w:rsidRPr="004515F8">
        <w:rPr>
          <w:b/>
          <w:spacing w:val="-5"/>
        </w:rPr>
        <w:t xml:space="preserve"> </w:t>
      </w:r>
      <w:r w:rsidRPr="004515F8">
        <w:rPr>
          <w:b/>
        </w:rPr>
        <w:t>Адыгея»</w:t>
      </w:r>
    </w:p>
    <w:p w:rsidR="008329A1" w:rsidRDefault="008329A1" w:rsidP="008329A1">
      <w:pPr>
        <w:pStyle w:val="11"/>
        <w:tabs>
          <w:tab w:val="left" w:pos="412"/>
          <w:tab w:val="left" w:pos="454"/>
        </w:tabs>
        <w:spacing w:line="237" w:lineRule="auto"/>
        <w:ind w:left="454" w:right="758" w:firstLine="0"/>
        <w:jc w:val="left"/>
      </w:pPr>
    </w:p>
    <w:p w:rsidR="008329A1" w:rsidRDefault="008329A1" w:rsidP="008329A1">
      <w:pPr>
        <w:pStyle w:val="11"/>
        <w:numPr>
          <w:ilvl w:val="1"/>
          <w:numId w:val="2"/>
        </w:numPr>
        <w:tabs>
          <w:tab w:val="left" w:pos="1204"/>
        </w:tabs>
        <w:spacing w:before="1" w:line="237" w:lineRule="auto"/>
        <w:ind w:left="7" w:right="571" w:firstLine="720"/>
      </w:pPr>
      <w:r>
        <w:t xml:space="preserve">Кандидат, изъявивший желание участвовать в конкурсе, представляет в конкурсную комиссию, в сроки, установленные решением Совета народных депутатов муниципального образования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Адыгея», следующие документы:</w:t>
      </w:r>
    </w:p>
    <w:p w:rsidR="008329A1" w:rsidRPr="004515F8" w:rsidRDefault="008329A1" w:rsidP="008329A1">
      <w:pPr>
        <w:pStyle w:val="11"/>
        <w:numPr>
          <w:ilvl w:val="0"/>
          <w:numId w:val="14"/>
        </w:numPr>
        <w:tabs>
          <w:tab w:val="left" w:pos="966"/>
        </w:tabs>
        <w:spacing w:line="248" w:lineRule="exact"/>
        <w:ind w:hanging="238"/>
      </w:pPr>
      <w:r w:rsidRPr="004515F8">
        <w:t>Заявку</w:t>
      </w:r>
      <w:r w:rsidRPr="004515F8">
        <w:rPr>
          <w:spacing w:val="-6"/>
        </w:rPr>
        <w:t xml:space="preserve"> </w:t>
      </w:r>
      <w:r w:rsidRPr="004515F8">
        <w:t>о</w:t>
      </w:r>
      <w:r w:rsidRPr="004515F8">
        <w:rPr>
          <w:spacing w:val="-3"/>
        </w:rPr>
        <w:t xml:space="preserve"> </w:t>
      </w:r>
      <w:r w:rsidRPr="004515F8">
        <w:t>допуске</w:t>
      </w:r>
      <w:r w:rsidRPr="004515F8">
        <w:rPr>
          <w:spacing w:val="-4"/>
        </w:rPr>
        <w:t xml:space="preserve"> </w:t>
      </w:r>
      <w:r w:rsidRPr="004515F8">
        <w:t>к</w:t>
      </w:r>
      <w:r w:rsidRPr="004515F8">
        <w:rPr>
          <w:spacing w:val="-4"/>
        </w:rPr>
        <w:t xml:space="preserve"> </w:t>
      </w:r>
      <w:r w:rsidRPr="004515F8">
        <w:t>участию</w:t>
      </w:r>
      <w:r w:rsidRPr="004515F8">
        <w:rPr>
          <w:spacing w:val="-4"/>
        </w:rPr>
        <w:t xml:space="preserve"> </w:t>
      </w:r>
      <w:r w:rsidRPr="004515F8">
        <w:t>в</w:t>
      </w:r>
      <w:r w:rsidRPr="004515F8">
        <w:rPr>
          <w:spacing w:val="-4"/>
        </w:rPr>
        <w:t xml:space="preserve"> </w:t>
      </w:r>
      <w:r w:rsidRPr="004515F8">
        <w:t>конкурсе</w:t>
      </w:r>
      <w:r w:rsidRPr="004515F8">
        <w:rPr>
          <w:spacing w:val="-4"/>
        </w:rPr>
        <w:t xml:space="preserve"> </w:t>
      </w:r>
      <w:r w:rsidRPr="004515F8">
        <w:t>(</w:t>
      </w:r>
      <w:hyperlink w:anchor="_bookmark30" w:history="1">
        <w:r w:rsidRPr="004515F8">
          <w:rPr>
            <w:color w:val="0F6BBF"/>
          </w:rPr>
          <w:t>Приложение</w:t>
        </w:r>
        <w:r w:rsidRPr="004515F8">
          <w:rPr>
            <w:color w:val="0F6BBF"/>
            <w:spacing w:val="-4"/>
          </w:rPr>
          <w:t xml:space="preserve"> </w:t>
        </w:r>
        <w:r>
          <w:rPr>
            <w:color w:val="0F6BBF"/>
          </w:rPr>
          <w:t>№</w:t>
        </w:r>
        <w:r w:rsidRPr="004515F8">
          <w:rPr>
            <w:color w:val="0F6BBF"/>
            <w:spacing w:val="-3"/>
          </w:rPr>
          <w:t xml:space="preserve"> </w:t>
        </w:r>
        <w:r w:rsidRPr="004515F8">
          <w:rPr>
            <w:color w:val="0F6BBF"/>
            <w:spacing w:val="-5"/>
          </w:rPr>
          <w:t>3</w:t>
        </w:r>
      </w:hyperlink>
      <w:r w:rsidRPr="004515F8">
        <w:rPr>
          <w:spacing w:val="-5"/>
        </w:rPr>
        <w:t>);</w:t>
      </w:r>
    </w:p>
    <w:p w:rsidR="008329A1" w:rsidRPr="004515F8" w:rsidRDefault="008329A1" w:rsidP="008329A1">
      <w:pPr>
        <w:pStyle w:val="11"/>
        <w:numPr>
          <w:ilvl w:val="0"/>
          <w:numId w:val="14"/>
        </w:numPr>
        <w:spacing w:line="250" w:lineRule="exact"/>
        <w:ind w:left="0" w:firstLine="728"/>
      </w:pPr>
      <w:r w:rsidRPr="004515F8">
        <w:t>Согласие</w:t>
      </w:r>
      <w:r w:rsidRPr="004515F8">
        <w:rPr>
          <w:spacing w:val="78"/>
        </w:rPr>
        <w:t xml:space="preserve"> </w:t>
      </w:r>
      <w:r w:rsidRPr="004515F8">
        <w:t>баллотироваться</w:t>
      </w:r>
      <w:r w:rsidRPr="004515F8">
        <w:rPr>
          <w:spacing w:val="79"/>
        </w:rPr>
        <w:t xml:space="preserve"> </w:t>
      </w:r>
      <w:r w:rsidRPr="004515F8">
        <w:t>кандидатом</w:t>
      </w:r>
      <w:r w:rsidRPr="004515F8">
        <w:rPr>
          <w:spacing w:val="79"/>
        </w:rPr>
        <w:t xml:space="preserve"> </w:t>
      </w:r>
      <w:r w:rsidRPr="004515F8">
        <w:t>на</w:t>
      </w:r>
      <w:r w:rsidRPr="004515F8">
        <w:rPr>
          <w:spacing w:val="78"/>
        </w:rPr>
        <w:t xml:space="preserve"> </w:t>
      </w:r>
      <w:r w:rsidRPr="004515F8">
        <w:t>участие</w:t>
      </w:r>
      <w:r w:rsidRPr="004515F8">
        <w:rPr>
          <w:spacing w:val="79"/>
        </w:rPr>
        <w:t xml:space="preserve"> </w:t>
      </w:r>
      <w:r w:rsidRPr="004515F8">
        <w:t>в</w:t>
      </w:r>
      <w:r w:rsidRPr="004515F8">
        <w:rPr>
          <w:spacing w:val="79"/>
        </w:rPr>
        <w:t xml:space="preserve"> </w:t>
      </w:r>
      <w:r w:rsidRPr="004515F8">
        <w:t>конкурсе</w:t>
      </w:r>
      <w:r w:rsidRPr="004515F8">
        <w:rPr>
          <w:spacing w:val="78"/>
        </w:rPr>
        <w:t xml:space="preserve"> </w:t>
      </w:r>
      <w:r w:rsidRPr="004515F8">
        <w:t>по</w:t>
      </w:r>
      <w:r w:rsidRPr="004515F8">
        <w:rPr>
          <w:spacing w:val="79"/>
        </w:rPr>
        <w:t xml:space="preserve"> </w:t>
      </w:r>
      <w:r w:rsidRPr="004515F8">
        <w:t>отбору</w:t>
      </w:r>
      <w:r w:rsidRPr="004515F8">
        <w:rPr>
          <w:spacing w:val="79"/>
        </w:rPr>
        <w:t xml:space="preserve"> </w:t>
      </w:r>
      <w:r w:rsidRPr="004515F8">
        <w:t>кандидатов</w:t>
      </w:r>
      <w:r w:rsidRPr="004515F8">
        <w:rPr>
          <w:spacing w:val="79"/>
        </w:rPr>
        <w:t xml:space="preserve"> </w:t>
      </w:r>
      <w:r w:rsidRPr="004515F8">
        <w:rPr>
          <w:spacing w:val="-10"/>
        </w:rPr>
        <w:t>(</w:t>
      </w:r>
      <w:hyperlink w:anchor="_bookmark31" w:history="1">
        <w:r w:rsidRPr="004515F8">
          <w:rPr>
            <w:color w:val="0F6BBF"/>
          </w:rPr>
          <w:t>Приложение</w:t>
        </w:r>
        <w:r w:rsidRPr="004515F8">
          <w:rPr>
            <w:color w:val="0F6BBF"/>
            <w:spacing w:val="-5"/>
          </w:rPr>
          <w:t xml:space="preserve"> </w:t>
        </w:r>
        <w:r w:rsidRPr="004515F8">
          <w:rPr>
            <w:color w:val="0F6BBF"/>
          </w:rPr>
          <w:t>№</w:t>
        </w:r>
        <w:r w:rsidRPr="004515F8">
          <w:rPr>
            <w:color w:val="0F6BBF"/>
            <w:spacing w:val="-4"/>
          </w:rPr>
          <w:t xml:space="preserve"> </w:t>
        </w:r>
        <w:r w:rsidRPr="004515F8">
          <w:rPr>
            <w:color w:val="0F6BBF"/>
            <w:spacing w:val="-5"/>
          </w:rPr>
          <w:t>4</w:t>
        </w:r>
      </w:hyperlink>
      <w:r w:rsidRPr="004515F8">
        <w:rPr>
          <w:spacing w:val="-5"/>
        </w:rPr>
        <w:t>);</w:t>
      </w:r>
    </w:p>
    <w:p w:rsidR="008329A1" w:rsidRPr="004515F8" w:rsidRDefault="008329A1" w:rsidP="008329A1">
      <w:pPr>
        <w:pStyle w:val="11"/>
        <w:numPr>
          <w:ilvl w:val="0"/>
          <w:numId w:val="14"/>
        </w:numPr>
        <w:tabs>
          <w:tab w:val="left" w:pos="985"/>
        </w:tabs>
        <w:spacing w:line="237" w:lineRule="auto"/>
        <w:ind w:left="7" w:right="571" w:firstLine="720"/>
      </w:pPr>
      <w:r w:rsidRPr="004515F8">
        <w:t>Согласие на обработку персональных данных (</w:t>
      </w:r>
      <w:hyperlink w:anchor="_bookmark32" w:history="1">
        <w:r w:rsidRPr="004515F8">
          <w:rPr>
            <w:color w:val="0F6BBF"/>
          </w:rPr>
          <w:t>Приложение</w:t>
        </w:r>
        <w:r>
          <w:rPr>
            <w:color w:val="0F6BBF"/>
          </w:rPr>
          <w:t xml:space="preserve"> №</w:t>
        </w:r>
        <w:r w:rsidRPr="004515F8">
          <w:rPr>
            <w:color w:val="0F6BBF"/>
          </w:rPr>
          <w:t xml:space="preserve"> 5</w:t>
        </w:r>
      </w:hyperlink>
      <w:r w:rsidRPr="004515F8">
        <w:t>) (а также может быть дано субъектом персональных данных или его представителем в любой позволяющей подтвердить факт его получения форме, если иное не установлено федеральным законом);</w:t>
      </w:r>
    </w:p>
    <w:p w:rsidR="008329A1" w:rsidRPr="004515F8" w:rsidRDefault="008329A1" w:rsidP="008329A1">
      <w:pPr>
        <w:pStyle w:val="11"/>
        <w:numPr>
          <w:ilvl w:val="0"/>
          <w:numId w:val="14"/>
        </w:numPr>
        <w:tabs>
          <w:tab w:val="left" w:pos="965"/>
        </w:tabs>
        <w:spacing w:line="237" w:lineRule="auto"/>
        <w:ind w:left="7" w:right="570" w:firstLine="720"/>
      </w:pPr>
      <w:r w:rsidRPr="004515F8">
        <w:lastRenderedPageBreak/>
        <w:t>Заполненную</w:t>
      </w:r>
      <w:r w:rsidRPr="004515F8">
        <w:rPr>
          <w:spacing w:val="-4"/>
        </w:rPr>
        <w:t xml:space="preserve"> </w:t>
      </w:r>
      <w:r w:rsidRPr="004515F8">
        <w:t>и</w:t>
      </w:r>
      <w:r w:rsidRPr="004515F8">
        <w:rPr>
          <w:spacing w:val="-4"/>
        </w:rPr>
        <w:t xml:space="preserve"> </w:t>
      </w:r>
      <w:r w:rsidRPr="004515F8">
        <w:t>подписанную</w:t>
      </w:r>
      <w:r w:rsidRPr="004515F8">
        <w:rPr>
          <w:spacing w:val="-4"/>
        </w:rPr>
        <w:t xml:space="preserve"> </w:t>
      </w:r>
      <w:r w:rsidRPr="004515F8">
        <w:t>анкету</w:t>
      </w:r>
      <w:r w:rsidRPr="004515F8">
        <w:rPr>
          <w:spacing w:val="-4"/>
        </w:rPr>
        <w:t xml:space="preserve"> </w:t>
      </w:r>
      <w:r w:rsidRPr="004515F8">
        <w:t>для</w:t>
      </w:r>
      <w:r w:rsidRPr="004515F8">
        <w:rPr>
          <w:spacing w:val="-4"/>
        </w:rPr>
        <w:t xml:space="preserve"> </w:t>
      </w:r>
      <w:r w:rsidRPr="004515F8">
        <w:t>поступления</w:t>
      </w:r>
      <w:r w:rsidRPr="004515F8">
        <w:rPr>
          <w:spacing w:val="-4"/>
        </w:rPr>
        <w:t xml:space="preserve"> </w:t>
      </w:r>
      <w:r w:rsidRPr="004515F8">
        <w:t>на</w:t>
      </w:r>
      <w:r w:rsidRPr="004515F8">
        <w:rPr>
          <w:spacing w:val="-4"/>
        </w:rPr>
        <w:t xml:space="preserve"> </w:t>
      </w:r>
      <w:r w:rsidRPr="004515F8">
        <w:t>государственную</w:t>
      </w:r>
      <w:r w:rsidRPr="004515F8">
        <w:rPr>
          <w:spacing w:val="-4"/>
        </w:rPr>
        <w:t xml:space="preserve"> </w:t>
      </w:r>
      <w:r w:rsidRPr="004515F8">
        <w:t>службу</w:t>
      </w:r>
      <w:r w:rsidRPr="004515F8">
        <w:rPr>
          <w:spacing w:val="-4"/>
        </w:rPr>
        <w:t xml:space="preserve"> </w:t>
      </w:r>
      <w:r w:rsidRPr="004515F8">
        <w:t xml:space="preserve">Российской Федерации и муниципальную службу в Российской Федерации по </w:t>
      </w:r>
      <w:hyperlink r:id="rId34">
        <w:r w:rsidRPr="004515F8">
          <w:rPr>
            <w:color w:val="0F6BBF"/>
          </w:rPr>
          <w:t>форме</w:t>
        </w:r>
      </w:hyperlink>
      <w:r w:rsidRPr="004515F8">
        <w:t xml:space="preserve">, утвержденной </w:t>
      </w:r>
      <w:hyperlink r:id="rId35">
        <w:r w:rsidRPr="004515F8">
          <w:rPr>
            <w:color w:val="0F6BBF"/>
          </w:rPr>
          <w:t>Указом</w:t>
        </w:r>
      </w:hyperlink>
      <w:r w:rsidRPr="004515F8">
        <w:rPr>
          <w:color w:val="0F6BBF"/>
        </w:rPr>
        <w:t xml:space="preserve"> </w:t>
      </w:r>
      <w:r w:rsidRPr="004515F8">
        <w:t>Президента Российской Федерации от 10.10.2024 г. N 870 "О некоторых вопросах представления сведений при поступлении на государственную службу Российской Федерации и муниципальную службу в Российской Федерации, и их актуализации";</w:t>
      </w:r>
    </w:p>
    <w:p w:rsidR="008329A1" w:rsidRDefault="008329A1" w:rsidP="008329A1">
      <w:pPr>
        <w:pStyle w:val="11"/>
        <w:numPr>
          <w:ilvl w:val="0"/>
          <w:numId w:val="14"/>
        </w:numPr>
        <w:tabs>
          <w:tab w:val="left" w:pos="1060"/>
        </w:tabs>
        <w:spacing w:line="237" w:lineRule="auto"/>
        <w:ind w:left="7" w:right="571" w:firstLine="720"/>
      </w:pPr>
      <w:r>
        <w:t>Копию паспорта или заменяющего его документа (оригинал предъявляется лично по прибытии на заседание конкурсной комиссии в день проведения конкурса). Если кандидат менял фамилию, имя или отчество - копии соответствующих документов;</w:t>
      </w:r>
    </w:p>
    <w:p w:rsidR="008329A1" w:rsidRDefault="008329A1" w:rsidP="008329A1">
      <w:pPr>
        <w:pStyle w:val="11"/>
        <w:numPr>
          <w:ilvl w:val="0"/>
          <w:numId w:val="14"/>
        </w:numPr>
        <w:tabs>
          <w:tab w:val="left" w:pos="996"/>
        </w:tabs>
        <w:spacing w:line="237" w:lineRule="auto"/>
        <w:ind w:left="7" w:right="571" w:firstLine="720"/>
      </w:pPr>
      <w:r>
        <w:t xml:space="preserve">Копию трудовой книжки, заверенную нотариально или кадровой службой по месту работы (службы), или иные документы, подтверждающие трудовую (служебную) деятельность гражданина (оригинал предъявляется лично по прибытии на заседание конкурсной комиссии в день проведения </w:t>
      </w:r>
      <w:r>
        <w:rPr>
          <w:spacing w:val="-2"/>
        </w:rPr>
        <w:t>конкурса);</w:t>
      </w:r>
    </w:p>
    <w:p w:rsidR="008329A1" w:rsidRDefault="008329A1" w:rsidP="008329A1">
      <w:pPr>
        <w:pStyle w:val="11"/>
        <w:numPr>
          <w:ilvl w:val="0"/>
          <w:numId w:val="14"/>
        </w:numPr>
        <w:tabs>
          <w:tab w:val="left" w:pos="980"/>
        </w:tabs>
        <w:spacing w:line="237" w:lineRule="auto"/>
        <w:ind w:left="7" w:right="571" w:firstLine="720"/>
      </w:pPr>
      <w:r>
        <w:t>Копии документов об образовании и о квалификации, заверенные нотариально или кадровой службой по месту работы (службы) (оригинал предъявляется лично по прибытии на заседание конкурсной комиссии в день проведения конкурса);</w:t>
      </w:r>
    </w:p>
    <w:p w:rsidR="008329A1" w:rsidRDefault="008329A1" w:rsidP="008329A1">
      <w:pPr>
        <w:pStyle w:val="11"/>
        <w:numPr>
          <w:ilvl w:val="0"/>
          <w:numId w:val="14"/>
        </w:numPr>
        <w:tabs>
          <w:tab w:val="left" w:pos="965"/>
        </w:tabs>
        <w:spacing w:line="237" w:lineRule="auto"/>
        <w:ind w:left="7" w:right="571" w:firstLine="720"/>
      </w:pPr>
      <w:bookmarkStart w:id="74" w:name="Подпункт_8"/>
      <w:bookmarkEnd w:id="74"/>
      <w:r>
        <w:t>Копию</w:t>
      </w:r>
      <w:r>
        <w:rPr>
          <w:spacing w:val="-3"/>
        </w:rPr>
        <w:t xml:space="preserve"> </w:t>
      </w:r>
      <w:r>
        <w:t>документов</w:t>
      </w:r>
      <w:r>
        <w:rPr>
          <w:spacing w:val="-3"/>
        </w:rPr>
        <w:t xml:space="preserve"> </w:t>
      </w:r>
      <w:r>
        <w:t>воинского</w:t>
      </w:r>
      <w:r>
        <w:rPr>
          <w:spacing w:val="-3"/>
        </w:rPr>
        <w:t xml:space="preserve"> </w:t>
      </w:r>
      <w:r>
        <w:t>учета</w:t>
      </w:r>
      <w:r>
        <w:rPr>
          <w:spacing w:val="-3"/>
        </w:rPr>
        <w:t xml:space="preserve"> </w:t>
      </w:r>
      <w:r>
        <w:t>-</w:t>
      </w:r>
      <w:r>
        <w:rPr>
          <w:spacing w:val="-3"/>
        </w:rPr>
        <w:t xml:space="preserve"> </w:t>
      </w:r>
      <w:r>
        <w:t>для</w:t>
      </w:r>
      <w:r>
        <w:rPr>
          <w:spacing w:val="-3"/>
        </w:rPr>
        <w:t xml:space="preserve"> </w:t>
      </w:r>
      <w:r>
        <w:t>граждан,</w:t>
      </w:r>
      <w:r>
        <w:rPr>
          <w:spacing w:val="-3"/>
        </w:rPr>
        <w:t xml:space="preserve"> </w:t>
      </w:r>
      <w:r>
        <w:t>пребывающих</w:t>
      </w:r>
      <w:r>
        <w:rPr>
          <w:spacing w:val="-3"/>
        </w:rPr>
        <w:t xml:space="preserve"> </w:t>
      </w:r>
      <w:r>
        <w:t>в</w:t>
      </w:r>
      <w:r>
        <w:rPr>
          <w:spacing w:val="-3"/>
        </w:rPr>
        <w:t xml:space="preserve"> </w:t>
      </w:r>
      <w:r>
        <w:t>запасе,</w:t>
      </w:r>
      <w:r>
        <w:rPr>
          <w:spacing w:val="-3"/>
        </w:rPr>
        <w:t xml:space="preserve"> </w:t>
      </w:r>
      <w:r>
        <w:t>и</w:t>
      </w:r>
      <w:r>
        <w:rPr>
          <w:spacing w:val="-3"/>
        </w:rPr>
        <w:t xml:space="preserve"> </w:t>
      </w:r>
      <w:r>
        <w:t>лиц,</w:t>
      </w:r>
      <w:r>
        <w:rPr>
          <w:spacing w:val="-3"/>
        </w:rPr>
        <w:t xml:space="preserve"> </w:t>
      </w:r>
      <w:r>
        <w:t>подлежащих призыву на военную службу (оригинал предъявляется лично по прибытии на заседание конкурсной комиссии в день проведения конкурса);</w:t>
      </w:r>
    </w:p>
    <w:p w:rsidR="008329A1" w:rsidRDefault="008329A1" w:rsidP="008329A1">
      <w:pPr>
        <w:pStyle w:val="11"/>
        <w:numPr>
          <w:ilvl w:val="0"/>
          <w:numId w:val="14"/>
        </w:numPr>
        <w:tabs>
          <w:tab w:val="left" w:pos="-2694"/>
        </w:tabs>
        <w:spacing w:line="237" w:lineRule="auto"/>
        <w:ind w:left="142" w:right="576" w:firstLine="560"/>
      </w:pPr>
      <w:bookmarkStart w:id="75" w:name="Подпункт_11"/>
      <w:bookmarkEnd w:id="75"/>
      <w:r>
        <w:t xml:space="preserve">Лист ознакомления с требованиями </w:t>
      </w:r>
      <w:hyperlink r:id="rId36">
        <w:r>
          <w:rPr>
            <w:rFonts w:ascii="Arial" w:hAnsi="Arial"/>
            <w:color w:val="0F6BBF"/>
          </w:rPr>
          <w:t>статьи 1</w:t>
        </w:r>
      </w:hyperlink>
      <w:r>
        <w:rPr>
          <w:rFonts w:ascii="Arial" w:hAnsi="Arial"/>
          <w:color w:val="0F6BBF"/>
        </w:rPr>
        <w:t xml:space="preserve"> </w:t>
      </w:r>
      <w:r>
        <w:t>Закона Республики Адыгея от 3 августа 2017 года "О регулировании отдельных вопросов, связанных с реализацией Федерального закона "О противодействии коррупции» (Приложение № 6);</w:t>
      </w:r>
    </w:p>
    <w:p w:rsidR="008329A1" w:rsidRPr="004515F8" w:rsidRDefault="008329A1" w:rsidP="008329A1">
      <w:pPr>
        <w:pStyle w:val="11"/>
        <w:numPr>
          <w:ilvl w:val="0"/>
          <w:numId w:val="14"/>
        </w:numPr>
        <w:tabs>
          <w:tab w:val="left" w:pos="1100"/>
        </w:tabs>
        <w:spacing w:before="45" w:line="237" w:lineRule="auto"/>
        <w:ind w:left="7" w:right="571" w:firstLine="720"/>
      </w:pPr>
      <w:proofErr w:type="gramStart"/>
      <w:r w:rsidRPr="004515F8">
        <w:t xml:space="preserve">Документ (заключение медицинского учреждения) по </w:t>
      </w:r>
      <w:hyperlink r:id="rId37">
        <w:r>
          <w:rPr>
            <w:color w:val="0F6BBF"/>
          </w:rPr>
          <w:t>форме №</w:t>
        </w:r>
        <w:r w:rsidRPr="004515F8">
          <w:rPr>
            <w:color w:val="0F6BBF"/>
          </w:rPr>
          <w:t xml:space="preserve"> 001-ГС/у</w:t>
        </w:r>
      </w:hyperlink>
      <w:r w:rsidRPr="004515F8">
        <w:rPr>
          <w:color w:val="0F6BBF"/>
        </w:rPr>
        <w:t xml:space="preserve"> </w:t>
      </w:r>
      <w:r w:rsidRPr="004515F8">
        <w:t xml:space="preserve">об отсутствии у гражданина заболевания, препятствующего поступлению на государственную гражданскую службу или ее прохождению, утвержденной </w:t>
      </w:r>
      <w:hyperlink r:id="rId38">
        <w:r w:rsidRPr="004515F8">
          <w:rPr>
            <w:color w:val="0F6BBF"/>
          </w:rPr>
          <w:t>приказом</w:t>
        </w:r>
      </w:hyperlink>
      <w:r w:rsidRPr="004515F8">
        <w:rPr>
          <w:color w:val="0F6BBF"/>
        </w:rPr>
        <w:t xml:space="preserve"> </w:t>
      </w:r>
      <w:r w:rsidRPr="004515F8">
        <w:t>Министерства здравоохранения и социального развития Российской Федерации от 14.12.2009 N 984н;</w:t>
      </w:r>
      <w:proofErr w:type="gramEnd"/>
    </w:p>
    <w:p w:rsidR="008329A1" w:rsidRPr="004515F8" w:rsidRDefault="00D73370" w:rsidP="00D73370">
      <w:pPr>
        <w:pStyle w:val="11"/>
        <w:numPr>
          <w:ilvl w:val="0"/>
          <w:numId w:val="14"/>
        </w:numPr>
        <w:spacing w:line="237" w:lineRule="auto"/>
        <w:ind w:left="0" w:right="576" w:firstLine="709"/>
      </w:pPr>
      <w:hyperlink r:id="rId39">
        <w:r w:rsidR="008329A1" w:rsidRPr="004515F8">
          <w:rPr>
            <w:color w:val="0F6BBF"/>
          </w:rPr>
          <w:t>Формы 2</w:t>
        </w:r>
      </w:hyperlink>
      <w:r w:rsidR="008329A1" w:rsidRPr="004515F8">
        <w:rPr>
          <w:color w:val="0F6BBF"/>
        </w:rPr>
        <w:t xml:space="preserve"> </w:t>
      </w:r>
      <w:r w:rsidR="008329A1" w:rsidRPr="004515F8">
        <w:t xml:space="preserve">и </w:t>
      </w:r>
      <w:hyperlink r:id="rId40">
        <w:r w:rsidR="008329A1" w:rsidRPr="004515F8">
          <w:rPr>
            <w:color w:val="0F6BBF"/>
          </w:rPr>
          <w:t>4</w:t>
        </w:r>
      </w:hyperlink>
      <w:r w:rsidR="008329A1" w:rsidRPr="004515F8">
        <w:rPr>
          <w:color w:val="0F6BBF"/>
        </w:rPr>
        <w:t xml:space="preserve"> </w:t>
      </w:r>
      <w:r w:rsidR="008329A1" w:rsidRPr="004515F8">
        <w:t xml:space="preserve">учетной документации, являющейся приложением к Правилам допуска должностных лиц и граждан Российской Федерации к государственной тайне, утвержденным </w:t>
      </w:r>
      <w:hyperlink r:id="rId41">
        <w:r w:rsidR="008329A1" w:rsidRPr="004515F8">
          <w:rPr>
            <w:color w:val="0F6BBF"/>
          </w:rPr>
          <w:t>постановлением</w:t>
        </w:r>
      </w:hyperlink>
      <w:r w:rsidR="008329A1" w:rsidRPr="004515F8">
        <w:rPr>
          <w:color w:val="0F6BBF"/>
        </w:rPr>
        <w:t xml:space="preserve"> </w:t>
      </w:r>
      <w:r w:rsidR="008329A1" w:rsidRPr="004515F8">
        <w:t>Правительства Российской Федерации от 07.02.2024 г.  № 132;</w:t>
      </w:r>
    </w:p>
    <w:p w:rsidR="008329A1" w:rsidRDefault="008329A1" w:rsidP="00D73370">
      <w:pPr>
        <w:pStyle w:val="11"/>
        <w:numPr>
          <w:ilvl w:val="0"/>
          <w:numId w:val="14"/>
        </w:numPr>
        <w:tabs>
          <w:tab w:val="left" w:pos="1096"/>
        </w:tabs>
        <w:spacing w:line="237" w:lineRule="auto"/>
        <w:ind w:left="7" w:right="574" w:firstLine="720"/>
      </w:pPr>
      <w:bookmarkStart w:id="76" w:name="Подпункт_12"/>
      <w:bookmarkEnd w:id="76"/>
      <w:r>
        <w:t xml:space="preserve">Копию свидетельства </w:t>
      </w:r>
      <w:proofErr w:type="gramStart"/>
      <w:r>
        <w:t>о постановке физического лица на учет в налоговом органе по месту жительства на территории</w:t>
      </w:r>
      <w:proofErr w:type="gramEnd"/>
      <w:r>
        <w:t xml:space="preserve"> Российской Федерации;</w:t>
      </w:r>
    </w:p>
    <w:p w:rsidR="008329A1" w:rsidRPr="004515F8" w:rsidRDefault="008329A1" w:rsidP="008329A1">
      <w:pPr>
        <w:pStyle w:val="11"/>
        <w:numPr>
          <w:ilvl w:val="0"/>
          <w:numId w:val="14"/>
        </w:numPr>
        <w:tabs>
          <w:tab w:val="left" w:pos="1090"/>
        </w:tabs>
        <w:spacing w:line="237" w:lineRule="auto"/>
        <w:ind w:left="7" w:right="570" w:firstLine="720"/>
      </w:pPr>
      <w:bookmarkStart w:id="77" w:name="Подпункт_13"/>
      <w:bookmarkEnd w:id="77"/>
      <w:proofErr w:type="gramStart"/>
      <w:r w:rsidRPr="004515F8">
        <w:t xml:space="preserve">Справку о наличии (отсутствии) судимости и (или) факта уголовного преследования либо о прекращении уголовного преследования по форме, предусмотренной </w:t>
      </w:r>
      <w:hyperlink r:id="rId42">
        <w:r>
          <w:rPr>
            <w:color w:val="0F6BBF"/>
          </w:rPr>
          <w:t>Приложением №</w:t>
        </w:r>
        <w:r w:rsidRPr="004515F8">
          <w:rPr>
            <w:color w:val="0F6BBF"/>
          </w:rPr>
          <w:t xml:space="preserve"> 4</w:t>
        </w:r>
      </w:hyperlink>
      <w:r w:rsidRPr="004515F8">
        <w:rPr>
          <w:color w:val="0F6BBF"/>
        </w:rPr>
        <w:t xml:space="preserve"> </w:t>
      </w:r>
      <w:r w:rsidRPr="004515F8">
        <w:t xml:space="preserve">к Административному регламенту Министерства внутренних дел Российской Федерации по предоставлению государственной услуги по выдаче справок о наличии (отсутствии) судимости и (или) факта уголовного преследования либо о прекращении уголовного преследования, утвержденному </w:t>
      </w:r>
      <w:hyperlink r:id="rId43">
        <w:r w:rsidRPr="004515F8">
          <w:rPr>
            <w:color w:val="0F6BBF"/>
          </w:rPr>
          <w:t>Приказом</w:t>
        </w:r>
      </w:hyperlink>
      <w:r w:rsidRPr="004515F8">
        <w:rPr>
          <w:color w:val="0F6BBF"/>
        </w:rPr>
        <w:t xml:space="preserve"> </w:t>
      </w:r>
      <w:r w:rsidRPr="004515F8">
        <w:t>Министерством внутренних дел Российской Федерации от 27.09.2019 г. N</w:t>
      </w:r>
      <w:proofErr w:type="gramEnd"/>
      <w:r w:rsidRPr="004515F8">
        <w:t xml:space="preserve"> 660;</w:t>
      </w:r>
    </w:p>
    <w:p w:rsidR="008329A1" w:rsidRPr="004515F8" w:rsidRDefault="008329A1" w:rsidP="008329A1">
      <w:pPr>
        <w:pStyle w:val="11"/>
        <w:numPr>
          <w:ilvl w:val="0"/>
          <w:numId w:val="14"/>
        </w:numPr>
        <w:tabs>
          <w:tab w:val="left" w:pos="1142"/>
        </w:tabs>
        <w:spacing w:line="237" w:lineRule="auto"/>
        <w:ind w:left="7" w:right="571" w:firstLine="720"/>
      </w:pPr>
      <w:bookmarkStart w:id="78" w:name="Подпункт_14"/>
      <w:bookmarkEnd w:id="78"/>
      <w:proofErr w:type="gramStart"/>
      <w:r w:rsidRPr="004515F8">
        <w:t xml:space="preserve">Информацию о наличии (отсутствии) обстоятельств, предусмотренных </w:t>
      </w:r>
      <w:hyperlink r:id="rId44">
        <w:r w:rsidRPr="004515F8">
          <w:rPr>
            <w:color w:val="0F6BBF"/>
          </w:rPr>
          <w:t>подпунктом "в"</w:t>
        </w:r>
      </w:hyperlink>
      <w:r w:rsidRPr="004515F8">
        <w:rPr>
          <w:color w:val="0F6BBF"/>
        </w:rPr>
        <w:t xml:space="preserve"> </w:t>
      </w:r>
      <w:hyperlink r:id="rId45">
        <w:r w:rsidRPr="004515F8">
          <w:rPr>
            <w:color w:val="0F6BBF"/>
          </w:rPr>
          <w:t>пункта 3.2 статьи 4</w:t>
        </w:r>
      </w:hyperlink>
      <w:r w:rsidRPr="004515F8">
        <w:rPr>
          <w:color w:val="0F6BBF"/>
        </w:rPr>
        <w:t xml:space="preserve"> </w:t>
      </w:r>
      <w:r w:rsidRPr="004515F8">
        <w:t>Федерального закона от 12.06.2002 N 67-ФЗ "Об основных гарантиях избирательных прав</w:t>
      </w:r>
      <w:r>
        <w:t xml:space="preserve"> и права на участие в референдуме граждан Российской Федерации", т.е. подвергнутые административному наказанию за совершение </w:t>
      </w:r>
      <w:r w:rsidRPr="004515F8">
        <w:t xml:space="preserve">административных правонарушений, предусмотренных </w:t>
      </w:r>
      <w:hyperlink r:id="rId46">
        <w:r w:rsidRPr="004515F8">
          <w:rPr>
            <w:color w:val="0F6BBF"/>
          </w:rPr>
          <w:t>статьями 20.3</w:t>
        </w:r>
      </w:hyperlink>
      <w:r w:rsidRPr="004515F8">
        <w:rPr>
          <w:color w:val="0F6BBF"/>
        </w:rPr>
        <w:t xml:space="preserve"> </w:t>
      </w:r>
      <w:r w:rsidRPr="004515F8">
        <w:t xml:space="preserve">и </w:t>
      </w:r>
      <w:hyperlink r:id="rId47">
        <w:r w:rsidRPr="004515F8">
          <w:rPr>
            <w:color w:val="0F6BBF"/>
          </w:rPr>
          <w:t>20.29</w:t>
        </w:r>
      </w:hyperlink>
      <w:r w:rsidRPr="004515F8">
        <w:rPr>
          <w:color w:val="0F6BBF"/>
        </w:rPr>
        <w:t xml:space="preserve"> </w:t>
      </w:r>
      <w:r w:rsidRPr="004515F8">
        <w:t xml:space="preserve">Кодекса Российской Федерации об административных правонарушениях, если выборы Главы муниципального образования </w:t>
      </w:r>
      <w:r>
        <w:rPr>
          <w:spacing w:val="-5"/>
        </w:rPr>
        <w:t>«</w:t>
      </w:r>
      <w:r>
        <w:t>Понежукайское сельское поселение</w:t>
      </w:r>
      <w:proofErr w:type="gramEnd"/>
      <w:r>
        <w:t xml:space="preserve"> Теучежского муниципального района</w:t>
      </w:r>
      <w:r>
        <w:rPr>
          <w:spacing w:val="-5"/>
        </w:rPr>
        <w:t xml:space="preserve"> </w:t>
      </w:r>
      <w:r>
        <w:t>Республики</w:t>
      </w:r>
      <w:r>
        <w:rPr>
          <w:spacing w:val="-5"/>
        </w:rPr>
        <w:t xml:space="preserve"> </w:t>
      </w:r>
      <w:r>
        <w:t xml:space="preserve">Адыгея» </w:t>
      </w:r>
      <w:r w:rsidRPr="004515F8">
        <w:t>состоятся до окончания срока, в течение которого лицо считается подвергнутым административному наказанию (</w:t>
      </w:r>
      <w:hyperlink w:anchor="_bookmark34" w:history="1">
        <w:r w:rsidRPr="004515F8">
          <w:rPr>
            <w:color w:val="0F6BBF"/>
          </w:rPr>
          <w:t>Прилож</w:t>
        </w:r>
        <w:r>
          <w:rPr>
            <w:color w:val="0F6BBF"/>
          </w:rPr>
          <w:t>ение №</w:t>
        </w:r>
        <w:r w:rsidRPr="004515F8">
          <w:rPr>
            <w:color w:val="0F6BBF"/>
          </w:rPr>
          <w:t xml:space="preserve"> 7</w:t>
        </w:r>
      </w:hyperlink>
      <w:r w:rsidRPr="004515F8">
        <w:t>);</w:t>
      </w:r>
    </w:p>
    <w:p w:rsidR="008329A1" w:rsidRDefault="008329A1" w:rsidP="008329A1">
      <w:pPr>
        <w:pStyle w:val="11"/>
        <w:numPr>
          <w:ilvl w:val="0"/>
          <w:numId w:val="14"/>
        </w:numPr>
        <w:tabs>
          <w:tab w:val="left" w:pos="1076"/>
        </w:tabs>
        <w:spacing w:line="243" w:lineRule="exact"/>
        <w:ind w:left="1076" w:hanging="348"/>
      </w:pPr>
      <w:bookmarkStart w:id="79" w:name="Подпункт_15"/>
      <w:bookmarkEnd w:id="79"/>
      <w:r>
        <w:t>Автобиографию</w:t>
      </w:r>
      <w:r>
        <w:rPr>
          <w:spacing w:val="-9"/>
        </w:rPr>
        <w:t xml:space="preserve"> </w:t>
      </w:r>
      <w:r>
        <w:t>кандидата</w:t>
      </w:r>
      <w:r>
        <w:rPr>
          <w:spacing w:val="-9"/>
        </w:rPr>
        <w:t xml:space="preserve"> </w:t>
      </w:r>
      <w:r>
        <w:t>в</w:t>
      </w:r>
      <w:r>
        <w:rPr>
          <w:spacing w:val="-9"/>
        </w:rPr>
        <w:t xml:space="preserve"> </w:t>
      </w:r>
      <w:r>
        <w:t>произвольной</w:t>
      </w:r>
      <w:r>
        <w:rPr>
          <w:spacing w:val="-8"/>
        </w:rPr>
        <w:t xml:space="preserve"> </w:t>
      </w:r>
      <w:r>
        <w:rPr>
          <w:spacing w:val="-2"/>
        </w:rPr>
        <w:t>форме;</w:t>
      </w:r>
    </w:p>
    <w:p w:rsidR="008329A1" w:rsidRDefault="008329A1" w:rsidP="008329A1">
      <w:pPr>
        <w:pStyle w:val="11"/>
        <w:numPr>
          <w:ilvl w:val="0"/>
          <w:numId w:val="14"/>
        </w:numPr>
        <w:ind w:left="0" w:firstLine="728"/>
      </w:pPr>
      <w:bookmarkStart w:id="80" w:name="Подпункт_16"/>
      <w:bookmarkEnd w:id="80"/>
      <w:proofErr w:type="gramStart"/>
      <w:r>
        <w:t>Программу</w:t>
      </w:r>
      <w:r w:rsidRPr="004515F8">
        <w:rPr>
          <w:spacing w:val="71"/>
        </w:rPr>
        <w:t xml:space="preserve">  </w:t>
      </w:r>
      <w:r>
        <w:t>кандидата</w:t>
      </w:r>
      <w:r w:rsidRPr="004515F8">
        <w:rPr>
          <w:spacing w:val="72"/>
        </w:rPr>
        <w:t xml:space="preserve">  </w:t>
      </w:r>
      <w:r>
        <w:t>по</w:t>
      </w:r>
      <w:r w:rsidRPr="004515F8">
        <w:rPr>
          <w:spacing w:val="72"/>
        </w:rPr>
        <w:t xml:space="preserve">  </w:t>
      </w:r>
      <w:r>
        <w:t>развитию</w:t>
      </w:r>
      <w:r w:rsidRPr="004515F8">
        <w:rPr>
          <w:spacing w:val="72"/>
        </w:rPr>
        <w:t xml:space="preserve">  </w:t>
      </w:r>
      <w:r>
        <w:t>муниципального</w:t>
      </w:r>
      <w:r w:rsidRPr="004515F8">
        <w:rPr>
          <w:spacing w:val="72"/>
        </w:rPr>
        <w:t xml:space="preserve">  </w:t>
      </w:r>
      <w:r>
        <w:t>образования</w:t>
      </w:r>
      <w:r w:rsidRPr="004515F8">
        <w:rPr>
          <w:spacing w:val="72"/>
        </w:rPr>
        <w:t xml:space="preserve">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Адыгея» (далее - программа) в произвольной форме объемом до 20 страниц</w:t>
      </w:r>
      <w:r w:rsidRPr="004515F8">
        <w:rPr>
          <w:spacing w:val="80"/>
        </w:rPr>
        <w:t xml:space="preserve">  </w:t>
      </w:r>
      <w:r>
        <w:t>машинописного</w:t>
      </w:r>
      <w:r w:rsidRPr="004515F8">
        <w:rPr>
          <w:spacing w:val="80"/>
        </w:rPr>
        <w:t xml:space="preserve">  </w:t>
      </w:r>
      <w:r>
        <w:t>текста,</w:t>
      </w:r>
      <w:r w:rsidRPr="004515F8">
        <w:rPr>
          <w:spacing w:val="80"/>
        </w:rPr>
        <w:t xml:space="preserve">  </w:t>
      </w:r>
      <w:r>
        <w:t>содержащую</w:t>
      </w:r>
      <w:r w:rsidRPr="004515F8">
        <w:rPr>
          <w:spacing w:val="80"/>
        </w:rPr>
        <w:t xml:space="preserve">  </w:t>
      </w:r>
      <w:r>
        <w:t>информацию</w:t>
      </w:r>
      <w:r w:rsidRPr="004515F8">
        <w:rPr>
          <w:spacing w:val="80"/>
        </w:rPr>
        <w:t xml:space="preserve">  </w:t>
      </w:r>
      <w:r>
        <w:t>об</w:t>
      </w:r>
      <w:r w:rsidRPr="004515F8">
        <w:rPr>
          <w:spacing w:val="80"/>
        </w:rPr>
        <w:t xml:space="preserve">  </w:t>
      </w:r>
      <w:r>
        <w:t>оценке</w:t>
      </w:r>
      <w:r w:rsidRPr="004515F8">
        <w:rPr>
          <w:spacing w:val="80"/>
        </w:rPr>
        <w:t xml:space="preserve">  </w:t>
      </w:r>
      <w:r>
        <w:t>текущего социально-экономического</w:t>
      </w:r>
      <w:r w:rsidRPr="004515F8">
        <w:rPr>
          <w:spacing w:val="-1"/>
        </w:rPr>
        <w:t xml:space="preserve"> </w:t>
      </w:r>
      <w:r>
        <w:t>состояния</w:t>
      </w:r>
      <w:r w:rsidRPr="004515F8">
        <w:rPr>
          <w:spacing w:val="-2"/>
        </w:rPr>
        <w:t xml:space="preserve"> </w:t>
      </w:r>
      <w:r>
        <w:t>муниципального</w:t>
      </w:r>
      <w:r w:rsidRPr="004515F8">
        <w:rPr>
          <w:spacing w:val="-1"/>
        </w:rPr>
        <w:t xml:space="preserve"> </w:t>
      </w:r>
      <w:r>
        <w:t>образования</w:t>
      </w:r>
      <w:r w:rsidRPr="004515F8">
        <w:rPr>
          <w:spacing w:val="-2"/>
        </w:rPr>
        <w:t xml:space="preserve">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Адыгея», описания основных проблем социально-экономического развития</w:t>
      </w:r>
      <w:r w:rsidRPr="004515F8">
        <w:rPr>
          <w:spacing w:val="40"/>
        </w:rPr>
        <w:t xml:space="preserve"> </w:t>
      </w:r>
      <w:r>
        <w:t xml:space="preserve">муниципального образования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Адыгея» и комплекс предлагаемых</w:t>
      </w:r>
      <w:proofErr w:type="gramEnd"/>
      <w:r>
        <w:t xml:space="preserve"> мер по их решению, сроки, ресурсное обеспечение и механизмы реализации программы;</w:t>
      </w:r>
    </w:p>
    <w:p w:rsidR="008329A1" w:rsidRPr="00871CA6" w:rsidRDefault="008329A1" w:rsidP="00D73370">
      <w:pPr>
        <w:tabs>
          <w:tab w:val="left" w:pos="-2694"/>
        </w:tabs>
        <w:spacing w:before="46" w:after="56" w:line="237" w:lineRule="auto"/>
        <w:ind w:right="572" w:firstLine="567"/>
        <w:jc w:val="both"/>
        <w:rPr>
          <w:rFonts w:ascii="Times New Roman" w:hAnsi="Times New Roman"/>
        </w:rPr>
      </w:pPr>
      <w:r w:rsidRPr="00871CA6">
        <w:rPr>
          <w:rFonts w:ascii="Times New Roman" w:hAnsi="Times New Roman"/>
        </w:rPr>
        <w:t xml:space="preserve">     17)</w:t>
      </w:r>
      <w:r>
        <w:rPr>
          <w:rFonts w:ascii="Times New Roman" w:hAnsi="Times New Roman"/>
        </w:rPr>
        <w:t xml:space="preserve"> </w:t>
      </w:r>
      <w:r w:rsidRPr="00871CA6">
        <w:rPr>
          <w:rFonts w:ascii="Times New Roman" w:hAnsi="Times New Roman"/>
        </w:rPr>
        <w:t xml:space="preserve">Представление соответствующего лица в произвольной форме, которое выражает волю заявителя на выдвижение соответствующего кандидата в случаях, когда инициатором выдвижения кандидата на участие в конкурсе являются субъекты, указанные в </w:t>
      </w:r>
      <w:hyperlink w:anchor="_bookmark7" w:history="1">
        <w:r w:rsidRPr="00871CA6">
          <w:rPr>
            <w:rFonts w:ascii="Times New Roman" w:hAnsi="Times New Roman"/>
            <w:color w:val="0F6BBF"/>
          </w:rPr>
          <w:t>подпункте 1 пункта 5.1</w:t>
        </w:r>
      </w:hyperlink>
      <w:r w:rsidRPr="00871CA6">
        <w:rPr>
          <w:rFonts w:ascii="Times New Roman" w:hAnsi="Times New Roman"/>
          <w:color w:val="0F6BBF"/>
        </w:rPr>
        <w:t xml:space="preserve"> </w:t>
      </w:r>
      <w:r w:rsidRPr="00871CA6">
        <w:rPr>
          <w:rFonts w:ascii="Times New Roman" w:hAnsi="Times New Roman"/>
        </w:rPr>
        <w:t xml:space="preserve">настоящего </w:t>
      </w:r>
      <w:r w:rsidRPr="00871CA6">
        <w:rPr>
          <w:rFonts w:ascii="Times New Roman" w:hAnsi="Times New Roman"/>
          <w:spacing w:val="-2"/>
        </w:rPr>
        <w:t>Положения;</w:t>
      </w:r>
    </w:p>
    <w:p w:rsidR="008329A1" w:rsidRPr="00871CA6" w:rsidRDefault="008329A1" w:rsidP="00D73370">
      <w:pPr>
        <w:spacing w:after="0" w:line="240" w:lineRule="auto"/>
        <w:jc w:val="both"/>
        <w:rPr>
          <w:rFonts w:ascii="Times New Roman" w:hAnsi="Times New Roman"/>
        </w:rPr>
      </w:pPr>
      <w:r>
        <w:rPr>
          <w:rFonts w:ascii="Times New Roman" w:hAnsi="Times New Roman"/>
        </w:rPr>
        <w:t xml:space="preserve">             18)  </w:t>
      </w:r>
      <w:r w:rsidRPr="00871CA6">
        <w:rPr>
          <w:rFonts w:ascii="Times New Roman" w:hAnsi="Times New Roman"/>
        </w:rPr>
        <w:t xml:space="preserve">Решение Совета народных депутатов муниципального образования о выдвижении кандидата в случаях, когда инициатором выдвижения кандидата на участие в конкурсе являются субъекты, указанные в </w:t>
      </w:r>
      <w:hyperlink w:anchor="_bookmark8" w:history="1">
        <w:r w:rsidRPr="00871CA6">
          <w:rPr>
            <w:rFonts w:ascii="Times New Roman" w:hAnsi="Times New Roman"/>
            <w:color w:val="0F6BBF"/>
          </w:rPr>
          <w:t>подпункте 2 пункта 5.1</w:t>
        </w:r>
      </w:hyperlink>
      <w:r w:rsidRPr="00871CA6">
        <w:rPr>
          <w:rFonts w:ascii="Times New Roman" w:hAnsi="Times New Roman"/>
          <w:color w:val="0F6BBF"/>
        </w:rPr>
        <w:t xml:space="preserve"> </w:t>
      </w:r>
      <w:r w:rsidRPr="00871CA6">
        <w:rPr>
          <w:rFonts w:ascii="Times New Roman" w:hAnsi="Times New Roman"/>
        </w:rPr>
        <w:t>настоящего Положения</w:t>
      </w:r>
    </w:p>
    <w:p w:rsidR="008329A1" w:rsidRPr="00871CA6" w:rsidRDefault="008329A1" w:rsidP="00D73370">
      <w:pPr>
        <w:tabs>
          <w:tab w:val="left" w:pos="1115"/>
        </w:tabs>
        <w:spacing w:before="46" w:after="55" w:line="237" w:lineRule="auto"/>
        <w:ind w:right="570"/>
        <w:jc w:val="both"/>
        <w:rPr>
          <w:rFonts w:ascii="Times New Roman" w:hAnsi="Times New Roman"/>
        </w:rPr>
      </w:pPr>
      <w:r>
        <w:rPr>
          <w:rFonts w:ascii="Times New Roman" w:hAnsi="Times New Roman"/>
        </w:rPr>
        <w:lastRenderedPageBreak/>
        <w:t xml:space="preserve">            </w:t>
      </w:r>
      <w:r w:rsidRPr="00871CA6">
        <w:rPr>
          <w:rFonts w:ascii="Times New Roman" w:hAnsi="Times New Roman"/>
        </w:rPr>
        <w:t xml:space="preserve">19) Протокол собрания (конференции и т.д.) проводимых в соответствии с Уставами данных субъектов и </w:t>
      </w:r>
      <w:hyperlink r:id="rId48">
        <w:r w:rsidRPr="00871CA6">
          <w:rPr>
            <w:rFonts w:ascii="Times New Roman" w:hAnsi="Times New Roman"/>
            <w:color w:val="0F6BBF"/>
          </w:rPr>
          <w:t>Устав</w:t>
        </w:r>
      </w:hyperlink>
      <w:r w:rsidRPr="00871CA6">
        <w:rPr>
          <w:rFonts w:ascii="Times New Roman" w:hAnsi="Times New Roman"/>
        </w:rPr>
        <w:t>, заверенный печатью соответствующей структурой политической партии, общественного объединения в случаях, когда инициатором выдвижения кандидата на участие в</w:t>
      </w:r>
      <w:r w:rsidRPr="00871CA6">
        <w:rPr>
          <w:rFonts w:ascii="Times New Roman" w:hAnsi="Times New Roman"/>
          <w:spacing w:val="40"/>
        </w:rPr>
        <w:t xml:space="preserve"> </w:t>
      </w:r>
      <w:r w:rsidRPr="00871CA6">
        <w:rPr>
          <w:rFonts w:ascii="Times New Roman" w:hAnsi="Times New Roman"/>
        </w:rPr>
        <w:t xml:space="preserve">конкурсе являются субъекты, указанные в </w:t>
      </w:r>
      <w:hyperlink w:anchor="_bookmark9" w:history="1">
        <w:r w:rsidRPr="00871CA6">
          <w:rPr>
            <w:rFonts w:ascii="Times New Roman" w:hAnsi="Times New Roman"/>
            <w:color w:val="0F6BBF"/>
          </w:rPr>
          <w:t>подпункте 3 пункта 5.1</w:t>
        </w:r>
      </w:hyperlink>
      <w:r w:rsidRPr="00871CA6">
        <w:rPr>
          <w:rFonts w:ascii="Times New Roman" w:hAnsi="Times New Roman"/>
          <w:color w:val="0F6BBF"/>
        </w:rPr>
        <w:t xml:space="preserve"> </w:t>
      </w:r>
      <w:r w:rsidRPr="00871CA6">
        <w:rPr>
          <w:rFonts w:ascii="Times New Roman" w:hAnsi="Times New Roman"/>
        </w:rPr>
        <w:t>настоящего Положения.</w:t>
      </w:r>
    </w:p>
    <w:p w:rsidR="008329A1" w:rsidRPr="00871CA6" w:rsidRDefault="008329A1" w:rsidP="008329A1">
      <w:pPr>
        <w:pStyle w:val="11"/>
        <w:numPr>
          <w:ilvl w:val="0"/>
          <w:numId w:val="16"/>
        </w:numPr>
        <w:spacing w:before="11" w:line="237" w:lineRule="auto"/>
        <w:ind w:left="0" w:right="574" w:firstLine="727"/>
      </w:pPr>
      <w:proofErr w:type="gramStart"/>
      <w:r>
        <w:t xml:space="preserve">Протокол собрания избирателей в количестве не менее 10-ти (десяти) человек, подписанном всеми участниками собрания с указанием их фамилии, имени, отчества, даты, месяца и года рождения, серии и номера паспорта, даты выдачи и органа, выдавшего паспорт участника собрания, адрес места жительства в случаях, когда </w:t>
      </w:r>
      <w:r w:rsidRPr="00871CA6">
        <w:t xml:space="preserve">инициатором выдвижения кандидата на участие в конкурсе являются субъекты, указанные в </w:t>
      </w:r>
      <w:hyperlink w:anchor="_bookmark10" w:history="1">
        <w:r w:rsidRPr="00871CA6">
          <w:rPr>
            <w:color w:val="0F6BBF"/>
          </w:rPr>
          <w:t>подпункте 4 пункта 5.1</w:t>
        </w:r>
      </w:hyperlink>
      <w:r w:rsidRPr="00871CA6">
        <w:rPr>
          <w:color w:val="0F6BBF"/>
        </w:rPr>
        <w:t xml:space="preserve"> </w:t>
      </w:r>
      <w:r w:rsidRPr="00871CA6">
        <w:t>настоящего Положения.</w:t>
      </w:r>
      <w:proofErr w:type="gramEnd"/>
    </w:p>
    <w:p w:rsidR="008329A1" w:rsidRDefault="008329A1" w:rsidP="008329A1">
      <w:pPr>
        <w:pStyle w:val="11"/>
        <w:numPr>
          <w:ilvl w:val="1"/>
          <w:numId w:val="2"/>
        </w:numPr>
        <w:tabs>
          <w:tab w:val="left" w:pos="1136"/>
        </w:tabs>
        <w:spacing w:line="237" w:lineRule="auto"/>
        <w:ind w:left="7" w:right="572" w:firstLine="720"/>
      </w:pPr>
      <w:bookmarkStart w:id="81" w:name="Пункт_6.2"/>
      <w:bookmarkStart w:id="82" w:name="_bookmark18"/>
      <w:bookmarkEnd w:id="81"/>
      <w:bookmarkEnd w:id="82"/>
      <w:r>
        <w:t>Кандидат, изъявивший желание участвовать в конкурсе, вправе представить в конкурсную комиссию следующие документы:</w:t>
      </w:r>
    </w:p>
    <w:p w:rsidR="008329A1" w:rsidRDefault="008329A1" w:rsidP="008329A1">
      <w:pPr>
        <w:pStyle w:val="11"/>
        <w:numPr>
          <w:ilvl w:val="0"/>
          <w:numId w:val="15"/>
        </w:numPr>
        <w:tabs>
          <w:tab w:val="left" w:pos="1098"/>
        </w:tabs>
        <w:spacing w:line="237" w:lineRule="auto"/>
        <w:ind w:left="7" w:right="572" w:firstLine="720"/>
      </w:pPr>
      <w:r>
        <w:t xml:space="preserve">копии документов, подтверждающих повышение или присвоение квалификации по результатам дополнительного профессионального образования, документов о присвоении ученой степени, ученого звания, заверенные нотариально или кадровой службой по месту работы (службы) (оригинал предъявляется лично по прибытии на заседание конкурсной комиссии в день проведения </w:t>
      </w:r>
      <w:r>
        <w:rPr>
          <w:spacing w:val="-2"/>
        </w:rPr>
        <w:t>конкурса);</w:t>
      </w:r>
    </w:p>
    <w:p w:rsidR="008329A1" w:rsidRDefault="008329A1" w:rsidP="008329A1">
      <w:pPr>
        <w:pStyle w:val="11"/>
        <w:numPr>
          <w:ilvl w:val="0"/>
          <w:numId w:val="15"/>
        </w:numPr>
        <w:tabs>
          <w:tab w:val="left" w:pos="991"/>
        </w:tabs>
        <w:spacing w:line="237" w:lineRule="auto"/>
        <w:ind w:left="7" w:right="571" w:firstLine="720"/>
      </w:pPr>
      <w:r>
        <w:t>копии документов, характеризующих профессиональную подготовку, деловые, моральные и личные качества кандидата (оригиналы предъявляется лично по прибытии на заседание конкурсной комиссии в день проведения конкурса);</w:t>
      </w:r>
    </w:p>
    <w:p w:rsidR="008329A1" w:rsidRDefault="008329A1" w:rsidP="008329A1">
      <w:pPr>
        <w:pStyle w:val="11"/>
        <w:numPr>
          <w:ilvl w:val="0"/>
          <w:numId w:val="15"/>
        </w:numPr>
        <w:tabs>
          <w:tab w:val="left" w:pos="966"/>
        </w:tabs>
        <w:spacing w:line="248" w:lineRule="exact"/>
        <w:ind w:left="966" w:hanging="238"/>
      </w:pPr>
      <w:r>
        <w:t>резюме</w:t>
      </w:r>
      <w:r>
        <w:rPr>
          <w:spacing w:val="-9"/>
        </w:rPr>
        <w:t xml:space="preserve"> </w:t>
      </w:r>
      <w:r>
        <w:t>кандидата,</w:t>
      </w:r>
      <w:r>
        <w:rPr>
          <w:spacing w:val="-8"/>
        </w:rPr>
        <w:t xml:space="preserve"> </w:t>
      </w:r>
      <w:r>
        <w:t>для</w:t>
      </w:r>
      <w:r>
        <w:rPr>
          <w:spacing w:val="-9"/>
        </w:rPr>
        <w:t xml:space="preserve"> </w:t>
      </w:r>
      <w:r>
        <w:t>оценки</w:t>
      </w:r>
      <w:r>
        <w:rPr>
          <w:spacing w:val="-8"/>
        </w:rPr>
        <w:t xml:space="preserve"> </w:t>
      </w:r>
      <w:r>
        <w:t>возможностей</w:t>
      </w:r>
      <w:r>
        <w:rPr>
          <w:spacing w:val="-9"/>
        </w:rPr>
        <w:t xml:space="preserve"> </w:t>
      </w:r>
      <w:proofErr w:type="spellStart"/>
      <w:r>
        <w:t>самопрезентации</w:t>
      </w:r>
      <w:proofErr w:type="spellEnd"/>
      <w:r>
        <w:rPr>
          <w:spacing w:val="-8"/>
        </w:rPr>
        <w:t xml:space="preserve"> </w:t>
      </w:r>
      <w:r>
        <w:rPr>
          <w:spacing w:val="-2"/>
        </w:rPr>
        <w:t>кандидата;</w:t>
      </w:r>
    </w:p>
    <w:p w:rsidR="008329A1" w:rsidRDefault="008329A1" w:rsidP="008329A1">
      <w:pPr>
        <w:pStyle w:val="11"/>
        <w:numPr>
          <w:ilvl w:val="0"/>
          <w:numId w:val="15"/>
        </w:numPr>
        <w:tabs>
          <w:tab w:val="left" w:pos="1060"/>
        </w:tabs>
        <w:spacing w:line="237" w:lineRule="auto"/>
        <w:ind w:left="7" w:right="569" w:firstLine="720"/>
      </w:pPr>
      <w:r>
        <w:t xml:space="preserve">рекомендации политических партий, общественных движений и лиц, имеющих право выдвигать кандидатов для замещения должности Главы муниципального образования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Адыгея»;</w:t>
      </w:r>
    </w:p>
    <w:p w:rsidR="008329A1" w:rsidRDefault="008329A1" w:rsidP="008329A1">
      <w:pPr>
        <w:pStyle w:val="11"/>
        <w:numPr>
          <w:ilvl w:val="0"/>
          <w:numId w:val="15"/>
        </w:numPr>
        <w:tabs>
          <w:tab w:val="left" w:pos="1004"/>
        </w:tabs>
        <w:spacing w:line="237" w:lineRule="auto"/>
        <w:ind w:left="7" w:right="575" w:firstLine="720"/>
      </w:pPr>
      <w:r>
        <w:t>иные документы, характеризующие его профессиональную подготовку, деловые, личные и моральные</w:t>
      </w:r>
      <w:r>
        <w:rPr>
          <w:spacing w:val="-2"/>
        </w:rPr>
        <w:t xml:space="preserve"> </w:t>
      </w:r>
      <w:r>
        <w:t>качества,</w:t>
      </w:r>
      <w:r>
        <w:rPr>
          <w:spacing w:val="-2"/>
        </w:rPr>
        <w:t xml:space="preserve"> </w:t>
      </w:r>
      <w:r>
        <w:t>которые</w:t>
      </w:r>
      <w:r>
        <w:rPr>
          <w:spacing w:val="-2"/>
        </w:rPr>
        <w:t xml:space="preserve"> </w:t>
      </w:r>
      <w:r>
        <w:t>могут</w:t>
      </w:r>
      <w:r>
        <w:rPr>
          <w:spacing w:val="-2"/>
        </w:rPr>
        <w:t xml:space="preserve"> </w:t>
      </w:r>
      <w:r>
        <w:t>быть</w:t>
      </w:r>
      <w:r>
        <w:rPr>
          <w:spacing w:val="-2"/>
        </w:rPr>
        <w:t xml:space="preserve"> </w:t>
      </w:r>
      <w:r>
        <w:t>использованы</w:t>
      </w:r>
      <w:r>
        <w:rPr>
          <w:spacing w:val="-2"/>
        </w:rPr>
        <w:t xml:space="preserve"> </w:t>
      </w:r>
      <w:r>
        <w:t>конкурсной</w:t>
      </w:r>
      <w:r>
        <w:rPr>
          <w:spacing w:val="-2"/>
        </w:rPr>
        <w:t xml:space="preserve"> </w:t>
      </w:r>
      <w:r>
        <w:t>комиссией</w:t>
      </w:r>
      <w:r>
        <w:rPr>
          <w:spacing w:val="-2"/>
        </w:rPr>
        <w:t xml:space="preserve"> </w:t>
      </w:r>
      <w:r>
        <w:t>для</w:t>
      </w:r>
      <w:r>
        <w:rPr>
          <w:spacing w:val="-2"/>
        </w:rPr>
        <w:t xml:space="preserve"> </w:t>
      </w:r>
      <w:r>
        <w:t>оценки</w:t>
      </w:r>
      <w:r>
        <w:rPr>
          <w:spacing w:val="-2"/>
        </w:rPr>
        <w:t xml:space="preserve"> </w:t>
      </w:r>
      <w:r>
        <w:t>кандидата</w:t>
      </w:r>
      <w:r>
        <w:rPr>
          <w:spacing w:val="-2"/>
        </w:rPr>
        <w:t xml:space="preserve"> </w:t>
      </w:r>
      <w:r>
        <w:t>по критериям, определённым настоящим Положением.</w:t>
      </w:r>
    </w:p>
    <w:p w:rsidR="008329A1" w:rsidRDefault="008329A1" w:rsidP="008329A1">
      <w:pPr>
        <w:pStyle w:val="a3"/>
        <w:numPr>
          <w:ilvl w:val="1"/>
          <w:numId w:val="2"/>
        </w:numPr>
        <w:spacing w:before="83" w:line="251" w:lineRule="exact"/>
        <w:ind w:firstLine="701"/>
        <w:jc w:val="both"/>
      </w:pPr>
      <w:bookmarkStart w:id="83" w:name="Пункт_6.3"/>
      <w:bookmarkEnd w:id="83"/>
      <w:r>
        <w:t xml:space="preserve"> </w:t>
      </w:r>
      <w:proofErr w:type="gramStart"/>
      <w:r>
        <w:t>Оригиналы документов возвращаются кандидату в день представления документов, а их копии заверяются секретарем конкурсной комиссии и формируются в отдельную папку, сшиваются с указанием количества листов в описи документов дела и представляются составу конкурсной комиссии для осуществления проверочных мероприятий и принятия решения о регистрации кандидата на участие в</w:t>
      </w:r>
      <w:r>
        <w:rPr>
          <w:spacing w:val="71"/>
        </w:rPr>
        <w:t xml:space="preserve"> </w:t>
      </w:r>
      <w:r>
        <w:t>конкурсе</w:t>
      </w:r>
      <w:r>
        <w:rPr>
          <w:spacing w:val="71"/>
        </w:rPr>
        <w:t xml:space="preserve"> </w:t>
      </w:r>
      <w:r>
        <w:t>по</w:t>
      </w:r>
      <w:r>
        <w:rPr>
          <w:spacing w:val="71"/>
        </w:rPr>
        <w:t xml:space="preserve"> </w:t>
      </w:r>
      <w:r>
        <w:t>отбору</w:t>
      </w:r>
      <w:r>
        <w:rPr>
          <w:spacing w:val="71"/>
        </w:rPr>
        <w:t xml:space="preserve"> </w:t>
      </w:r>
      <w:r>
        <w:t>кандидатов</w:t>
      </w:r>
      <w:r>
        <w:rPr>
          <w:spacing w:val="71"/>
        </w:rPr>
        <w:t xml:space="preserve"> </w:t>
      </w:r>
      <w:r>
        <w:t>для</w:t>
      </w:r>
      <w:r>
        <w:rPr>
          <w:spacing w:val="70"/>
        </w:rPr>
        <w:t xml:space="preserve"> </w:t>
      </w:r>
      <w:r>
        <w:t>замещения</w:t>
      </w:r>
      <w:r>
        <w:rPr>
          <w:spacing w:val="70"/>
        </w:rPr>
        <w:t xml:space="preserve"> </w:t>
      </w:r>
      <w:r>
        <w:t>должности</w:t>
      </w:r>
      <w:r>
        <w:rPr>
          <w:spacing w:val="71"/>
        </w:rPr>
        <w:t xml:space="preserve"> </w:t>
      </w:r>
      <w:r>
        <w:t>Главы</w:t>
      </w:r>
      <w:r>
        <w:rPr>
          <w:spacing w:val="71"/>
        </w:rPr>
        <w:t xml:space="preserve"> </w:t>
      </w:r>
      <w:r>
        <w:t>муниципального</w:t>
      </w:r>
      <w:r>
        <w:rPr>
          <w:spacing w:val="71"/>
        </w:rPr>
        <w:t xml:space="preserve"> </w:t>
      </w:r>
      <w:r>
        <w:t xml:space="preserve">образования </w:t>
      </w:r>
      <w:r>
        <w:rPr>
          <w:spacing w:val="-5"/>
        </w:rPr>
        <w:t>«</w:t>
      </w:r>
      <w:r>
        <w:t>Понежукайское сельское поселение</w:t>
      </w:r>
      <w:proofErr w:type="gramEnd"/>
      <w:r>
        <w:t xml:space="preserve"> Теучежского муниципального района</w:t>
      </w:r>
      <w:r>
        <w:rPr>
          <w:spacing w:val="-5"/>
        </w:rPr>
        <w:t xml:space="preserve"> </w:t>
      </w:r>
      <w:r>
        <w:t>Республики</w:t>
      </w:r>
      <w:r>
        <w:rPr>
          <w:spacing w:val="-5"/>
        </w:rPr>
        <w:t xml:space="preserve"> </w:t>
      </w:r>
      <w:r>
        <w:t>Адыгея»</w:t>
      </w:r>
      <w:r>
        <w:rPr>
          <w:spacing w:val="-2"/>
        </w:rPr>
        <w:t>.</w:t>
      </w:r>
    </w:p>
    <w:p w:rsidR="008329A1" w:rsidRPr="00623FF4" w:rsidRDefault="008329A1" w:rsidP="008329A1">
      <w:pPr>
        <w:pStyle w:val="11"/>
        <w:numPr>
          <w:ilvl w:val="1"/>
          <w:numId w:val="2"/>
        </w:numPr>
        <w:tabs>
          <w:tab w:val="left" w:pos="1194"/>
        </w:tabs>
        <w:spacing w:before="1" w:line="237" w:lineRule="auto"/>
        <w:ind w:left="7" w:right="572" w:firstLine="720"/>
      </w:pPr>
      <w:bookmarkStart w:id="84" w:name="Пункт_6.4"/>
      <w:bookmarkEnd w:id="84"/>
      <w:proofErr w:type="gramStart"/>
      <w:r>
        <w:t>Кандидату выдается расписка о приеме заявки и документов (</w:t>
      </w:r>
      <w:hyperlink w:anchor="_bookmark35" w:history="1">
        <w:r w:rsidRPr="00623FF4">
          <w:rPr>
            <w:color w:val="0F6BBF"/>
          </w:rPr>
          <w:t xml:space="preserve">Приложение </w:t>
        </w:r>
        <w:r>
          <w:rPr>
            <w:color w:val="0F6BBF"/>
          </w:rPr>
          <w:t>№</w:t>
        </w:r>
        <w:r w:rsidRPr="00623FF4">
          <w:rPr>
            <w:color w:val="0F6BBF"/>
          </w:rPr>
          <w:t xml:space="preserve"> 8</w:t>
        </w:r>
      </w:hyperlink>
      <w:r>
        <w:t>), с указанием перечня документов и даты приема, о чем делается запись в журнале приёма заявок на участие в конкурсе, либо уведомление об отказе в приёме документов (</w:t>
      </w:r>
      <w:hyperlink w:anchor="_bookmark36" w:history="1">
        <w:r>
          <w:rPr>
            <w:color w:val="0F6BBF"/>
          </w:rPr>
          <w:t>Приложение №</w:t>
        </w:r>
        <w:r w:rsidRPr="00623FF4">
          <w:rPr>
            <w:color w:val="0F6BBF"/>
          </w:rPr>
          <w:t xml:space="preserve"> 9</w:t>
        </w:r>
      </w:hyperlink>
      <w:r w:rsidRPr="00623FF4">
        <w:t>), о чём делается соответствующая запись в журнале приёма заявок (</w:t>
      </w:r>
      <w:hyperlink w:anchor="_bookmark37" w:history="1">
        <w:r>
          <w:rPr>
            <w:color w:val="0F6BBF"/>
          </w:rPr>
          <w:t>Приложение №</w:t>
        </w:r>
        <w:r w:rsidRPr="00623FF4">
          <w:rPr>
            <w:color w:val="0F6BBF"/>
          </w:rPr>
          <w:t xml:space="preserve"> 10</w:t>
        </w:r>
      </w:hyperlink>
      <w:r w:rsidRPr="00623FF4">
        <w:t xml:space="preserve">) с указанием причины </w:t>
      </w:r>
      <w:r w:rsidRPr="00623FF4">
        <w:rPr>
          <w:spacing w:val="-2"/>
        </w:rPr>
        <w:t>отказа.</w:t>
      </w:r>
      <w:proofErr w:type="gramEnd"/>
    </w:p>
    <w:p w:rsidR="008329A1" w:rsidRDefault="008329A1" w:rsidP="008329A1">
      <w:pPr>
        <w:pStyle w:val="11"/>
        <w:numPr>
          <w:ilvl w:val="1"/>
          <w:numId w:val="2"/>
        </w:numPr>
        <w:tabs>
          <w:tab w:val="left" w:pos="1175"/>
        </w:tabs>
        <w:spacing w:line="237" w:lineRule="auto"/>
        <w:ind w:left="7" w:right="570" w:firstLine="720"/>
      </w:pPr>
      <w:bookmarkStart w:id="85" w:name="Пункт_6.5"/>
      <w:bookmarkEnd w:id="85"/>
      <w:proofErr w:type="gramStart"/>
      <w:r w:rsidRPr="00623FF4">
        <w:t xml:space="preserve">Документы, указанные в </w:t>
      </w:r>
      <w:hyperlink w:anchor="_bookmark13" w:history="1">
        <w:r w:rsidRPr="00623FF4">
          <w:rPr>
            <w:color w:val="0F6BBF"/>
          </w:rPr>
          <w:t>пунктах 6.1</w:t>
        </w:r>
      </w:hyperlink>
      <w:r w:rsidRPr="00623FF4">
        <w:rPr>
          <w:color w:val="0F6BBF"/>
        </w:rPr>
        <w:t xml:space="preserve"> </w:t>
      </w:r>
      <w:r w:rsidRPr="00623FF4">
        <w:t xml:space="preserve">и </w:t>
      </w:r>
      <w:hyperlink w:anchor="_bookmark18" w:history="1">
        <w:r w:rsidRPr="00623FF4">
          <w:rPr>
            <w:color w:val="0F6BBF"/>
          </w:rPr>
          <w:t>6.2</w:t>
        </w:r>
      </w:hyperlink>
      <w:r w:rsidRPr="00623FF4">
        <w:rPr>
          <w:color w:val="0F6BBF"/>
        </w:rPr>
        <w:t xml:space="preserve"> </w:t>
      </w:r>
      <w:r w:rsidRPr="00623FF4">
        <w:t xml:space="preserve">настоящего Положения, представляются в конкурсную комиссию в течение периода, определённого в решении Совета народных депутатов муниципального образования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Адыгея»</w:t>
      </w:r>
      <w:r w:rsidRPr="00623FF4">
        <w:t>, который не может быть менее 20-ти (д</w:t>
      </w:r>
      <w:r>
        <w:t>вадцати) календарных дней и завершаются не позднее 20-ти (двадцати) дней до дня проведения конкурса.</w:t>
      </w:r>
      <w:proofErr w:type="gramEnd"/>
    </w:p>
    <w:p w:rsidR="008329A1" w:rsidRDefault="008329A1" w:rsidP="008329A1">
      <w:pPr>
        <w:pStyle w:val="11"/>
        <w:numPr>
          <w:ilvl w:val="1"/>
          <w:numId w:val="2"/>
        </w:numPr>
        <w:tabs>
          <w:tab w:val="left" w:pos="1128"/>
        </w:tabs>
        <w:spacing w:line="237" w:lineRule="auto"/>
        <w:ind w:left="7" w:right="572" w:firstLine="720"/>
      </w:pPr>
      <w:bookmarkStart w:id="86" w:name="Пункт_6.6"/>
      <w:bookmarkEnd w:id="86"/>
      <w:r>
        <w:t xml:space="preserve">Прием документов осуществляется секретарем конкурсной комиссии по адресу и в период, установленный решением Совета народных депутатов муниципального образования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Адыгея»</w:t>
      </w:r>
      <w:r>
        <w:rPr>
          <w:spacing w:val="-2"/>
        </w:rPr>
        <w:t xml:space="preserve"> </w:t>
      </w:r>
      <w:r>
        <w:t>о назначении конкурса.</w:t>
      </w:r>
    </w:p>
    <w:p w:rsidR="008329A1" w:rsidRDefault="008329A1" w:rsidP="008329A1">
      <w:pPr>
        <w:pStyle w:val="11"/>
        <w:numPr>
          <w:ilvl w:val="1"/>
          <w:numId w:val="2"/>
        </w:numPr>
        <w:tabs>
          <w:tab w:val="left" w:pos="1113"/>
        </w:tabs>
        <w:spacing w:line="248" w:lineRule="exact"/>
        <w:ind w:left="1113" w:hanging="385"/>
      </w:pPr>
      <w:bookmarkStart w:id="87" w:name="Пункт_6.7"/>
      <w:bookmarkEnd w:id="87"/>
      <w:r>
        <w:t>Основаниями</w:t>
      </w:r>
      <w:r>
        <w:rPr>
          <w:spacing w:val="-6"/>
        </w:rPr>
        <w:t xml:space="preserve"> </w:t>
      </w:r>
      <w:r>
        <w:t>для</w:t>
      </w:r>
      <w:r>
        <w:rPr>
          <w:spacing w:val="-5"/>
        </w:rPr>
        <w:t xml:space="preserve"> </w:t>
      </w:r>
      <w:r>
        <w:t>отказа</w:t>
      </w:r>
      <w:r>
        <w:rPr>
          <w:spacing w:val="-5"/>
        </w:rPr>
        <w:t xml:space="preserve"> </w:t>
      </w:r>
      <w:r>
        <w:t>в</w:t>
      </w:r>
      <w:r>
        <w:rPr>
          <w:spacing w:val="-5"/>
        </w:rPr>
        <w:t xml:space="preserve"> </w:t>
      </w:r>
      <w:r>
        <w:t>приёме</w:t>
      </w:r>
      <w:r>
        <w:rPr>
          <w:spacing w:val="-5"/>
        </w:rPr>
        <w:t xml:space="preserve"> </w:t>
      </w:r>
      <w:r>
        <w:t>заявки</w:t>
      </w:r>
      <w:r>
        <w:rPr>
          <w:spacing w:val="-5"/>
        </w:rPr>
        <w:t xml:space="preserve"> </w:t>
      </w:r>
      <w:r>
        <w:t>на</w:t>
      </w:r>
      <w:r>
        <w:rPr>
          <w:spacing w:val="-5"/>
        </w:rPr>
        <w:t xml:space="preserve"> </w:t>
      </w:r>
      <w:r>
        <w:t>участие</w:t>
      </w:r>
      <w:r>
        <w:rPr>
          <w:spacing w:val="-5"/>
        </w:rPr>
        <w:t xml:space="preserve"> </w:t>
      </w:r>
      <w:r>
        <w:t>в</w:t>
      </w:r>
      <w:r>
        <w:rPr>
          <w:spacing w:val="-5"/>
        </w:rPr>
        <w:t xml:space="preserve"> </w:t>
      </w:r>
      <w:r>
        <w:t>конкурсе</w:t>
      </w:r>
      <w:r>
        <w:rPr>
          <w:spacing w:val="-5"/>
        </w:rPr>
        <w:t xml:space="preserve"> </w:t>
      </w:r>
      <w:r>
        <w:rPr>
          <w:spacing w:val="-2"/>
        </w:rPr>
        <w:t>являются:</w:t>
      </w:r>
    </w:p>
    <w:p w:rsidR="008329A1" w:rsidRPr="00623FF4" w:rsidRDefault="008329A1" w:rsidP="008329A1">
      <w:pPr>
        <w:pStyle w:val="11"/>
        <w:numPr>
          <w:ilvl w:val="0"/>
          <w:numId w:val="18"/>
        </w:numPr>
        <w:spacing w:line="250" w:lineRule="exact"/>
        <w:ind w:left="0" w:firstLine="426"/>
        <w:jc w:val="left"/>
      </w:pPr>
      <w:r>
        <w:t>несвоевременное</w:t>
      </w:r>
      <w:r w:rsidRPr="00623FF4">
        <w:rPr>
          <w:spacing w:val="9"/>
        </w:rPr>
        <w:t xml:space="preserve"> </w:t>
      </w:r>
      <w:r>
        <w:t>представление</w:t>
      </w:r>
      <w:r w:rsidRPr="00623FF4">
        <w:rPr>
          <w:spacing w:val="12"/>
        </w:rPr>
        <w:t xml:space="preserve"> </w:t>
      </w:r>
      <w:r>
        <w:t>заявки</w:t>
      </w:r>
      <w:r w:rsidRPr="00623FF4">
        <w:rPr>
          <w:spacing w:val="12"/>
        </w:rPr>
        <w:t xml:space="preserve"> </w:t>
      </w:r>
      <w:r>
        <w:t>на</w:t>
      </w:r>
      <w:r w:rsidRPr="00623FF4">
        <w:rPr>
          <w:spacing w:val="12"/>
        </w:rPr>
        <w:t xml:space="preserve"> </w:t>
      </w:r>
      <w:r>
        <w:t>участие</w:t>
      </w:r>
      <w:r w:rsidRPr="00623FF4">
        <w:rPr>
          <w:spacing w:val="12"/>
        </w:rPr>
        <w:t xml:space="preserve"> </w:t>
      </w:r>
      <w:r>
        <w:t>в</w:t>
      </w:r>
      <w:r w:rsidRPr="00623FF4">
        <w:rPr>
          <w:spacing w:val="12"/>
        </w:rPr>
        <w:t xml:space="preserve"> </w:t>
      </w:r>
      <w:r>
        <w:t>конкурсе</w:t>
      </w:r>
      <w:r w:rsidRPr="00623FF4">
        <w:rPr>
          <w:spacing w:val="12"/>
        </w:rPr>
        <w:t xml:space="preserve"> </w:t>
      </w:r>
      <w:r>
        <w:t>и</w:t>
      </w:r>
      <w:r w:rsidRPr="00623FF4">
        <w:rPr>
          <w:spacing w:val="12"/>
        </w:rPr>
        <w:t xml:space="preserve"> </w:t>
      </w:r>
      <w:r>
        <w:t>документов,</w:t>
      </w:r>
      <w:r w:rsidRPr="00623FF4">
        <w:rPr>
          <w:spacing w:val="12"/>
        </w:rPr>
        <w:t xml:space="preserve"> </w:t>
      </w:r>
      <w:r w:rsidRPr="00623FF4">
        <w:rPr>
          <w:spacing w:val="-2"/>
        </w:rPr>
        <w:t xml:space="preserve">установленных </w:t>
      </w:r>
      <w:hyperlink w:anchor="_bookmark13" w:history="1">
        <w:r w:rsidRPr="00623FF4">
          <w:rPr>
            <w:color w:val="0F6BBF"/>
          </w:rPr>
          <w:t>пунктами</w:t>
        </w:r>
        <w:r w:rsidRPr="00623FF4">
          <w:rPr>
            <w:color w:val="0F6BBF"/>
            <w:spacing w:val="-4"/>
          </w:rPr>
          <w:t xml:space="preserve"> </w:t>
        </w:r>
        <w:r w:rsidRPr="00623FF4">
          <w:rPr>
            <w:color w:val="0F6BBF"/>
          </w:rPr>
          <w:t>6.1</w:t>
        </w:r>
      </w:hyperlink>
      <w:r w:rsidRPr="00623FF4">
        <w:rPr>
          <w:color w:val="0F6BBF"/>
          <w:spacing w:val="-8"/>
        </w:rPr>
        <w:t xml:space="preserve"> </w:t>
      </w:r>
      <w:r w:rsidRPr="00623FF4">
        <w:t>и</w:t>
      </w:r>
      <w:r w:rsidRPr="00623FF4">
        <w:rPr>
          <w:spacing w:val="-3"/>
        </w:rPr>
        <w:t xml:space="preserve"> </w:t>
      </w:r>
      <w:hyperlink w:anchor="_bookmark18" w:history="1">
        <w:r w:rsidRPr="00623FF4">
          <w:rPr>
            <w:color w:val="0F6BBF"/>
          </w:rPr>
          <w:t>6.2</w:t>
        </w:r>
      </w:hyperlink>
      <w:r w:rsidRPr="00623FF4">
        <w:rPr>
          <w:color w:val="0F6BBF"/>
          <w:spacing w:val="-9"/>
        </w:rPr>
        <w:t xml:space="preserve"> </w:t>
      </w:r>
      <w:r w:rsidRPr="00623FF4">
        <w:t>настоящего</w:t>
      </w:r>
      <w:r w:rsidRPr="00623FF4">
        <w:rPr>
          <w:spacing w:val="-2"/>
        </w:rPr>
        <w:t xml:space="preserve"> Положения;</w:t>
      </w:r>
    </w:p>
    <w:p w:rsidR="008329A1" w:rsidRPr="00623FF4" w:rsidRDefault="008329A1" w:rsidP="008329A1">
      <w:pPr>
        <w:pStyle w:val="11"/>
        <w:numPr>
          <w:ilvl w:val="0"/>
          <w:numId w:val="18"/>
        </w:numPr>
        <w:tabs>
          <w:tab w:val="left" w:pos="-2694"/>
        </w:tabs>
        <w:spacing w:line="250" w:lineRule="exact"/>
        <w:ind w:left="0" w:firstLine="426"/>
        <w:jc w:val="left"/>
      </w:pPr>
      <w:r w:rsidRPr="00623FF4">
        <w:t>представление</w:t>
      </w:r>
      <w:r w:rsidRPr="00623FF4">
        <w:rPr>
          <w:spacing w:val="55"/>
        </w:rPr>
        <w:t xml:space="preserve"> </w:t>
      </w:r>
      <w:r w:rsidRPr="00623FF4">
        <w:t>заявки</w:t>
      </w:r>
      <w:r w:rsidRPr="00623FF4">
        <w:rPr>
          <w:spacing w:val="55"/>
        </w:rPr>
        <w:t xml:space="preserve"> </w:t>
      </w:r>
      <w:r w:rsidRPr="00623FF4">
        <w:t>на</w:t>
      </w:r>
      <w:r w:rsidRPr="00623FF4">
        <w:rPr>
          <w:spacing w:val="55"/>
        </w:rPr>
        <w:t xml:space="preserve"> </w:t>
      </w:r>
      <w:r w:rsidRPr="00623FF4">
        <w:t>участие</w:t>
      </w:r>
      <w:r w:rsidRPr="00623FF4">
        <w:rPr>
          <w:spacing w:val="56"/>
        </w:rPr>
        <w:t xml:space="preserve"> </w:t>
      </w:r>
      <w:r w:rsidRPr="00623FF4">
        <w:t>в</w:t>
      </w:r>
      <w:r w:rsidRPr="00623FF4">
        <w:rPr>
          <w:spacing w:val="55"/>
        </w:rPr>
        <w:t xml:space="preserve"> </w:t>
      </w:r>
      <w:r w:rsidRPr="00623FF4">
        <w:t>конкурсе</w:t>
      </w:r>
      <w:r w:rsidRPr="00623FF4">
        <w:rPr>
          <w:spacing w:val="55"/>
        </w:rPr>
        <w:t xml:space="preserve"> </w:t>
      </w:r>
      <w:r w:rsidRPr="00623FF4">
        <w:t>и</w:t>
      </w:r>
      <w:r w:rsidRPr="00623FF4">
        <w:rPr>
          <w:spacing w:val="56"/>
        </w:rPr>
        <w:t xml:space="preserve"> </w:t>
      </w:r>
      <w:r w:rsidRPr="00623FF4">
        <w:t>документов,</w:t>
      </w:r>
      <w:r w:rsidRPr="00623FF4">
        <w:rPr>
          <w:spacing w:val="55"/>
        </w:rPr>
        <w:t xml:space="preserve"> </w:t>
      </w:r>
      <w:r w:rsidRPr="00623FF4">
        <w:t>установленных</w:t>
      </w:r>
      <w:r w:rsidRPr="00623FF4">
        <w:rPr>
          <w:spacing w:val="55"/>
        </w:rPr>
        <w:t xml:space="preserve"> </w:t>
      </w:r>
      <w:hyperlink w:anchor="_bookmark13" w:history="1">
        <w:r w:rsidRPr="00623FF4">
          <w:rPr>
            <w:color w:val="0F6BBF"/>
          </w:rPr>
          <w:t>пунктом</w:t>
        </w:r>
        <w:r w:rsidRPr="00623FF4">
          <w:rPr>
            <w:color w:val="0F6BBF"/>
            <w:spacing w:val="56"/>
          </w:rPr>
          <w:t xml:space="preserve"> </w:t>
        </w:r>
        <w:r w:rsidRPr="00623FF4">
          <w:rPr>
            <w:color w:val="0F6BBF"/>
            <w:spacing w:val="-5"/>
          </w:rPr>
          <w:t>6.1</w:t>
        </w:r>
      </w:hyperlink>
      <w:r w:rsidRPr="00623FF4">
        <w:rPr>
          <w:color w:val="0F6BBF"/>
          <w:spacing w:val="-5"/>
        </w:rPr>
        <w:t xml:space="preserve"> </w:t>
      </w:r>
      <w:r w:rsidRPr="00623FF4">
        <w:t>настоящего</w:t>
      </w:r>
      <w:r w:rsidRPr="00623FF4">
        <w:rPr>
          <w:spacing w:val="-3"/>
        </w:rPr>
        <w:t xml:space="preserve"> </w:t>
      </w:r>
      <w:r w:rsidRPr="00623FF4">
        <w:t>Положения</w:t>
      </w:r>
      <w:r w:rsidRPr="00623FF4">
        <w:rPr>
          <w:spacing w:val="-4"/>
        </w:rPr>
        <w:t xml:space="preserve"> </w:t>
      </w:r>
      <w:r w:rsidRPr="00623FF4">
        <w:t>не</w:t>
      </w:r>
      <w:r w:rsidRPr="00623FF4">
        <w:rPr>
          <w:spacing w:val="-4"/>
        </w:rPr>
        <w:t xml:space="preserve"> </w:t>
      </w:r>
      <w:r w:rsidRPr="00623FF4">
        <w:t>в</w:t>
      </w:r>
      <w:r w:rsidRPr="00623FF4">
        <w:rPr>
          <w:spacing w:val="-4"/>
        </w:rPr>
        <w:t xml:space="preserve"> </w:t>
      </w:r>
      <w:r w:rsidRPr="00623FF4">
        <w:t>полном</w:t>
      </w:r>
      <w:r w:rsidRPr="00623FF4">
        <w:rPr>
          <w:spacing w:val="-3"/>
        </w:rPr>
        <w:t xml:space="preserve"> </w:t>
      </w:r>
      <w:r w:rsidRPr="00623FF4">
        <w:rPr>
          <w:spacing w:val="-2"/>
        </w:rPr>
        <w:t>объеме;</w:t>
      </w:r>
    </w:p>
    <w:p w:rsidR="008329A1" w:rsidRPr="00623FF4" w:rsidRDefault="008329A1" w:rsidP="008329A1">
      <w:pPr>
        <w:pStyle w:val="11"/>
        <w:numPr>
          <w:ilvl w:val="0"/>
          <w:numId w:val="18"/>
        </w:numPr>
        <w:tabs>
          <w:tab w:val="left" w:pos="-2835"/>
        </w:tabs>
        <w:spacing w:line="250" w:lineRule="exact"/>
        <w:ind w:left="0" w:firstLine="426"/>
        <w:jc w:val="left"/>
      </w:pPr>
      <w:r w:rsidRPr="00623FF4">
        <w:t>представление</w:t>
      </w:r>
      <w:r w:rsidRPr="00623FF4">
        <w:rPr>
          <w:spacing w:val="55"/>
        </w:rPr>
        <w:t xml:space="preserve"> </w:t>
      </w:r>
      <w:r w:rsidRPr="00623FF4">
        <w:t>заявки</w:t>
      </w:r>
      <w:r w:rsidRPr="00623FF4">
        <w:rPr>
          <w:spacing w:val="55"/>
        </w:rPr>
        <w:t xml:space="preserve"> </w:t>
      </w:r>
      <w:r w:rsidRPr="00623FF4">
        <w:t>на</w:t>
      </w:r>
      <w:r w:rsidRPr="00623FF4">
        <w:rPr>
          <w:spacing w:val="55"/>
        </w:rPr>
        <w:t xml:space="preserve"> </w:t>
      </w:r>
      <w:r w:rsidRPr="00623FF4">
        <w:t>участие</w:t>
      </w:r>
      <w:r w:rsidRPr="00623FF4">
        <w:rPr>
          <w:spacing w:val="56"/>
        </w:rPr>
        <w:t xml:space="preserve"> </w:t>
      </w:r>
      <w:r w:rsidRPr="00623FF4">
        <w:t>в</w:t>
      </w:r>
      <w:r w:rsidRPr="00623FF4">
        <w:rPr>
          <w:spacing w:val="55"/>
        </w:rPr>
        <w:t xml:space="preserve"> </w:t>
      </w:r>
      <w:r w:rsidRPr="00623FF4">
        <w:t>конкурсе</w:t>
      </w:r>
      <w:r w:rsidRPr="00623FF4">
        <w:rPr>
          <w:spacing w:val="55"/>
        </w:rPr>
        <w:t xml:space="preserve"> </w:t>
      </w:r>
      <w:r w:rsidRPr="00623FF4">
        <w:t>и</w:t>
      </w:r>
      <w:r w:rsidRPr="00623FF4">
        <w:rPr>
          <w:spacing w:val="56"/>
        </w:rPr>
        <w:t xml:space="preserve"> </w:t>
      </w:r>
      <w:r w:rsidRPr="00623FF4">
        <w:t>документов,</w:t>
      </w:r>
      <w:r w:rsidRPr="00623FF4">
        <w:rPr>
          <w:spacing w:val="55"/>
        </w:rPr>
        <w:t xml:space="preserve"> </w:t>
      </w:r>
      <w:r w:rsidRPr="00623FF4">
        <w:t>установленных</w:t>
      </w:r>
      <w:r w:rsidRPr="00623FF4">
        <w:rPr>
          <w:spacing w:val="55"/>
        </w:rPr>
        <w:t xml:space="preserve"> </w:t>
      </w:r>
      <w:hyperlink w:anchor="_bookmark13" w:history="1">
        <w:r w:rsidRPr="00623FF4">
          <w:rPr>
            <w:color w:val="0F6BBF"/>
          </w:rPr>
          <w:t>пунктом</w:t>
        </w:r>
        <w:r w:rsidRPr="00623FF4">
          <w:rPr>
            <w:color w:val="0F6BBF"/>
            <w:spacing w:val="56"/>
          </w:rPr>
          <w:t xml:space="preserve"> </w:t>
        </w:r>
        <w:r w:rsidRPr="00623FF4">
          <w:rPr>
            <w:color w:val="0F6BBF"/>
            <w:spacing w:val="-5"/>
          </w:rPr>
          <w:t>6.1</w:t>
        </w:r>
      </w:hyperlink>
      <w:r w:rsidRPr="00623FF4">
        <w:rPr>
          <w:color w:val="0F6BBF"/>
          <w:spacing w:val="-5"/>
        </w:rPr>
        <w:t xml:space="preserve"> </w:t>
      </w:r>
      <w:r w:rsidRPr="00623FF4">
        <w:t>настоящего</w:t>
      </w:r>
      <w:r w:rsidRPr="00623FF4">
        <w:rPr>
          <w:spacing w:val="-3"/>
        </w:rPr>
        <w:t xml:space="preserve"> </w:t>
      </w:r>
      <w:r w:rsidRPr="00623FF4">
        <w:t>Положения</w:t>
      </w:r>
      <w:r w:rsidRPr="00623FF4">
        <w:rPr>
          <w:spacing w:val="-4"/>
        </w:rPr>
        <w:t xml:space="preserve"> </w:t>
      </w:r>
      <w:r w:rsidRPr="00623FF4">
        <w:t>с</w:t>
      </w:r>
      <w:r w:rsidRPr="00623FF4">
        <w:rPr>
          <w:spacing w:val="-4"/>
        </w:rPr>
        <w:t xml:space="preserve"> </w:t>
      </w:r>
      <w:r w:rsidRPr="00623FF4">
        <w:t>нарушением</w:t>
      </w:r>
      <w:r w:rsidRPr="00623FF4">
        <w:rPr>
          <w:spacing w:val="-4"/>
        </w:rPr>
        <w:t xml:space="preserve"> </w:t>
      </w:r>
      <w:r w:rsidRPr="00623FF4">
        <w:t>правил</w:t>
      </w:r>
      <w:r w:rsidRPr="00623FF4">
        <w:rPr>
          <w:spacing w:val="-3"/>
        </w:rPr>
        <w:t xml:space="preserve"> </w:t>
      </w:r>
      <w:r w:rsidRPr="00623FF4">
        <w:t>их</w:t>
      </w:r>
      <w:r w:rsidRPr="00623FF4">
        <w:rPr>
          <w:spacing w:val="-2"/>
        </w:rPr>
        <w:t xml:space="preserve"> оформления.</w:t>
      </w:r>
    </w:p>
    <w:p w:rsidR="008329A1" w:rsidRPr="00623FF4" w:rsidRDefault="008329A1" w:rsidP="008329A1">
      <w:pPr>
        <w:pStyle w:val="11"/>
        <w:numPr>
          <w:ilvl w:val="1"/>
          <w:numId w:val="2"/>
        </w:numPr>
        <w:tabs>
          <w:tab w:val="left" w:pos="1223"/>
        </w:tabs>
        <w:spacing w:line="237" w:lineRule="auto"/>
        <w:ind w:left="7" w:right="575" w:firstLine="720"/>
      </w:pPr>
      <w:bookmarkStart w:id="88" w:name="Пункт_6.8"/>
      <w:bookmarkStart w:id="89" w:name="_bookmark19"/>
      <w:bookmarkEnd w:id="88"/>
      <w:bookmarkEnd w:id="89"/>
      <w:r w:rsidRPr="00623FF4">
        <w:t>Конкурсная комиссия в срок до 20 (двадцати) дней проводит проверку полноты, достоверности сведений и правильности оформления документов, представленных кандидатами.</w:t>
      </w:r>
    </w:p>
    <w:p w:rsidR="008329A1" w:rsidRPr="00623FF4" w:rsidRDefault="008329A1" w:rsidP="008329A1">
      <w:pPr>
        <w:pStyle w:val="a3"/>
        <w:spacing w:line="237" w:lineRule="auto"/>
        <w:ind w:right="572" w:firstLine="720"/>
        <w:jc w:val="both"/>
      </w:pPr>
      <w:r w:rsidRPr="00623FF4">
        <w:t>Запросы по проверке полноты, достоверности сведений, представленных кандидатами, и правильности оформления документов, представленных кандидатами, подписываются председателем Совета народных депутатов по представлению председателя конкурсной комиссии.</w:t>
      </w:r>
    </w:p>
    <w:p w:rsidR="008329A1" w:rsidRDefault="008329A1" w:rsidP="008329A1">
      <w:pPr>
        <w:pStyle w:val="11"/>
        <w:numPr>
          <w:ilvl w:val="1"/>
          <w:numId w:val="2"/>
        </w:numPr>
        <w:tabs>
          <w:tab w:val="left" w:pos="1126"/>
        </w:tabs>
        <w:spacing w:line="237" w:lineRule="auto"/>
        <w:ind w:left="7" w:right="572" w:firstLine="720"/>
      </w:pPr>
      <w:bookmarkStart w:id="90" w:name="Пункт_6.9"/>
      <w:bookmarkStart w:id="91" w:name="_bookmark20"/>
      <w:bookmarkEnd w:id="90"/>
      <w:bookmarkEnd w:id="91"/>
      <w:r w:rsidRPr="00623FF4">
        <w:t>По результатам проверки конкурсная комиссия готовит заключение (</w:t>
      </w:r>
      <w:hyperlink w:anchor="_bookmark39" w:history="1">
        <w:r>
          <w:rPr>
            <w:color w:val="0F6BBF"/>
          </w:rPr>
          <w:t>Приложение №</w:t>
        </w:r>
        <w:r w:rsidRPr="00623FF4">
          <w:rPr>
            <w:color w:val="0F6BBF"/>
          </w:rPr>
          <w:t xml:space="preserve"> 11</w:t>
        </w:r>
      </w:hyperlink>
      <w:r w:rsidRPr="00623FF4">
        <w:t>),</w:t>
      </w:r>
      <w:r>
        <w:t xml:space="preserve"> в котором указывает результаты проверки полноты и достоверности сведений и правильность</w:t>
      </w:r>
      <w:r>
        <w:rPr>
          <w:spacing w:val="40"/>
        </w:rPr>
        <w:t xml:space="preserve"> </w:t>
      </w:r>
      <w:r>
        <w:t>оформления документов, представленных кандидатами, а также предложение о регистрации кандидата или отказе в регистрации.</w:t>
      </w:r>
    </w:p>
    <w:p w:rsidR="008329A1" w:rsidRPr="00623FF4" w:rsidRDefault="008329A1" w:rsidP="008329A1">
      <w:pPr>
        <w:pStyle w:val="11"/>
        <w:numPr>
          <w:ilvl w:val="1"/>
          <w:numId w:val="2"/>
        </w:numPr>
        <w:tabs>
          <w:tab w:val="left" w:pos="1298"/>
        </w:tabs>
        <w:spacing w:line="237" w:lineRule="auto"/>
        <w:ind w:left="7" w:right="572" w:firstLine="720"/>
      </w:pPr>
      <w:bookmarkStart w:id="92" w:name="Пункт_6.10"/>
      <w:bookmarkEnd w:id="92"/>
      <w:proofErr w:type="gramStart"/>
      <w:r>
        <w:lastRenderedPageBreak/>
        <w:t xml:space="preserve">Решение о регистрации или отказе в регистрации кандидата на участие в конкурсе принимается конкурсной комиссией на основании заключения, определённого </w:t>
      </w:r>
      <w:hyperlink w:anchor="_bookmark20" w:history="1">
        <w:r w:rsidRPr="00623FF4">
          <w:rPr>
            <w:color w:val="0F6BBF"/>
          </w:rPr>
          <w:t>пунктом 6.9</w:t>
        </w:r>
      </w:hyperlink>
      <w:r w:rsidRPr="00623FF4">
        <w:rPr>
          <w:color w:val="0F6BBF"/>
        </w:rPr>
        <w:t xml:space="preserve"> </w:t>
      </w:r>
      <w:r w:rsidRPr="00623FF4">
        <w:t xml:space="preserve">настоящего Положения, должно быть принято в течение 20-ти (двадцати) дней со дня окончания приёма заявок на участие в конкурсе и документов к нему, предусмотренных </w:t>
      </w:r>
      <w:hyperlink w:anchor="_bookmark13" w:history="1">
        <w:r w:rsidRPr="00623FF4">
          <w:rPr>
            <w:color w:val="0F6BBF"/>
          </w:rPr>
          <w:t>пунктами 6.1.</w:t>
        </w:r>
      </w:hyperlink>
      <w:r w:rsidRPr="00623FF4">
        <w:rPr>
          <w:color w:val="0F6BBF"/>
        </w:rPr>
        <w:t xml:space="preserve"> </w:t>
      </w:r>
      <w:r w:rsidRPr="00623FF4">
        <w:t xml:space="preserve">и </w:t>
      </w:r>
      <w:hyperlink w:anchor="_bookmark18" w:history="1">
        <w:r w:rsidRPr="00623FF4">
          <w:rPr>
            <w:color w:val="0F6BBF"/>
          </w:rPr>
          <w:t>6.2.</w:t>
        </w:r>
      </w:hyperlink>
      <w:r w:rsidRPr="00623FF4">
        <w:rPr>
          <w:color w:val="0F6BBF"/>
        </w:rPr>
        <w:t xml:space="preserve"> </w:t>
      </w:r>
      <w:r w:rsidRPr="00623FF4">
        <w:t xml:space="preserve">настоящего </w:t>
      </w:r>
      <w:r w:rsidRPr="00623FF4">
        <w:rPr>
          <w:spacing w:val="-2"/>
        </w:rPr>
        <w:t>Положения.</w:t>
      </w:r>
      <w:proofErr w:type="gramEnd"/>
    </w:p>
    <w:p w:rsidR="008329A1" w:rsidRPr="00623FF4" w:rsidRDefault="008329A1" w:rsidP="008329A1">
      <w:pPr>
        <w:pStyle w:val="11"/>
        <w:numPr>
          <w:ilvl w:val="1"/>
          <w:numId w:val="2"/>
        </w:numPr>
        <w:tabs>
          <w:tab w:val="left" w:pos="1292"/>
        </w:tabs>
        <w:spacing w:line="237" w:lineRule="auto"/>
        <w:ind w:left="7" w:right="574" w:firstLine="720"/>
      </w:pPr>
      <w:bookmarkStart w:id="93" w:name="Пункт_6.11"/>
      <w:bookmarkEnd w:id="93"/>
      <w:r w:rsidRPr="00623FF4">
        <w:t>Основаниями для принятия конкурсной комиссией решения об отказе в регистрации кандидата являются:</w:t>
      </w:r>
    </w:p>
    <w:p w:rsidR="008329A1" w:rsidRPr="00623FF4" w:rsidRDefault="008329A1" w:rsidP="008329A1">
      <w:pPr>
        <w:pStyle w:val="11"/>
        <w:numPr>
          <w:ilvl w:val="0"/>
          <w:numId w:val="17"/>
        </w:numPr>
        <w:tabs>
          <w:tab w:val="left" w:pos="966"/>
        </w:tabs>
        <w:spacing w:line="249" w:lineRule="exact"/>
        <w:ind w:hanging="238"/>
      </w:pPr>
      <w:proofErr w:type="gramStart"/>
      <w:r w:rsidRPr="00623FF4">
        <w:t>не</w:t>
      </w:r>
      <w:r w:rsidRPr="00623FF4">
        <w:rPr>
          <w:spacing w:val="-8"/>
        </w:rPr>
        <w:t xml:space="preserve"> </w:t>
      </w:r>
      <w:r w:rsidRPr="00623FF4">
        <w:t>достижение</w:t>
      </w:r>
      <w:proofErr w:type="gramEnd"/>
      <w:r w:rsidRPr="00623FF4">
        <w:rPr>
          <w:spacing w:val="-6"/>
        </w:rPr>
        <w:t xml:space="preserve"> </w:t>
      </w:r>
      <w:r w:rsidRPr="00623FF4">
        <w:t>кандидатом</w:t>
      </w:r>
      <w:r w:rsidRPr="00623FF4">
        <w:rPr>
          <w:spacing w:val="-6"/>
        </w:rPr>
        <w:t xml:space="preserve"> </w:t>
      </w:r>
      <w:r w:rsidRPr="00623FF4">
        <w:t>на</w:t>
      </w:r>
      <w:r w:rsidRPr="00623FF4">
        <w:rPr>
          <w:spacing w:val="-6"/>
        </w:rPr>
        <w:t xml:space="preserve"> </w:t>
      </w:r>
      <w:r w:rsidRPr="00623FF4">
        <w:t>день</w:t>
      </w:r>
      <w:r w:rsidRPr="00623FF4">
        <w:rPr>
          <w:spacing w:val="-6"/>
        </w:rPr>
        <w:t xml:space="preserve"> </w:t>
      </w:r>
      <w:r w:rsidRPr="00623FF4">
        <w:t>проведения</w:t>
      </w:r>
      <w:r w:rsidRPr="00623FF4">
        <w:rPr>
          <w:spacing w:val="-5"/>
        </w:rPr>
        <w:t xml:space="preserve"> </w:t>
      </w:r>
      <w:r w:rsidRPr="00623FF4">
        <w:t>конкурса</w:t>
      </w:r>
      <w:r w:rsidRPr="00623FF4">
        <w:rPr>
          <w:spacing w:val="-6"/>
        </w:rPr>
        <w:t xml:space="preserve"> </w:t>
      </w:r>
      <w:r w:rsidRPr="00623FF4">
        <w:t>возраста</w:t>
      </w:r>
      <w:r w:rsidRPr="00623FF4">
        <w:rPr>
          <w:spacing w:val="-6"/>
        </w:rPr>
        <w:t xml:space="preserve"> </w:t>
      </w:r>
      <w:r w:rsidRPr="00623FF4">
        <w:t>21</w:t>
      </w:r>
      <w:r w:rsidRPr="00623FF4">
        <w:rPr>
          <w:spacing w:val="-5"/>
        </w:rPr>
        <w:t xml:space="preserve"> </w:t>
      </w:r>
      <w:r w:rsidRPr="00623FF4">
        <w:t>(двадцати</w:t>
      </w:r>
      <w:r w:rsidRPr="00623FF4">
        <w:rPr>
          <w:spacing w:val="-6"/>
        </w:rPr>
        <w:t xml:space="preserve"> </w:t>
      </w:r>
      <w:r w:rsidRPr="00623FF4">
        <w:t>одного)</w:t>
      </w:r>
      <w:r w:rsidRPr="00623FF4">
        <w:rPr>
          <w:spacing w:val="-4"/>
        </w:rPr>
        <w:t xml:space="preserve"> </w:t>
      </w:r>
      <w:r w:rsidRPr="00623FF4">
        <w:rPr>
          <w:spacing w:val="-2"/>
        </w:rPr>
        <w:t>года;</w:t>
      </w:r>
    </w:p>
    <w:p w:rsidR="008329A1" w:rsidRDefault="008329A1" w:rsidP="008329A1">
      <w:pPr>
        <w:pStyle w:val="11"/>
        <w:numPr>
          <w:ilvl w:val="0"/>
          <w:numId w:val="17"/>
        </w:numPr>
        <w:tabs>
          <w:tab w:val="left" w:pos="983"/>
        </w:tabs>
        <w:spacing w:line="237" w:lineRule="auto"/>
        <w:ind w:left="7" w:right="572" w:firstLine="720"/>
      </w:pPr>
      <w:r w:rsidRPr="00623FF4">
        <w:t>наличие у кандидата ограничений пассивного избирательного права для избрания выборным должностным</w:t>
      </w:r>
      <w:r w:rsidRPr="00623FF4">
        <w:rPr>
          <w:spacing w:val="40"/>
        </w:rPr>
        <w:t xml:space="preserve"> </w:t>
      </w:r>
      <w:r w:rsidRPr="00623FF4">
        <w:t>лицом</w:t>
      </w:r>
      <w:r w:rsidRPr="00623FF4">
        <w:rPr>
          <w:spacing w:val="40"/>
        </w:rPr>
        <w:t xml:space="preserve"> </w:t>
      </w:r>
      <w:r w:rsidRPr="00623FF4">
        <w:t>местного</w:t>
      </w:r>
      <w:r w:rsidRPr="00623FF4">
        <w:rPr>
          <w:spacing w:val="40"/>
        </w:rPr>
        <w:t xml:space="preserve"> </w:t>
      </w:r>
      <w:r w:rsidRPr="00623FF4">
        <w:t>самоуправления</w:t>
      </w:r>
      <w:r w:rsidRPr="00623FF4">
        <w:rPr>
          <w:spacing w:val="40"/>
        </w:rPr>
        <w:t xml:space="preserve"> </w:t>
      </w:r>
      <w:r w:rsidRPr="00623FF4">
        <w:t>в</w:t>
      </w:r>
      <w:r w:rsidRPr="00623FF4">
        <w:rPr>
          <w:spacing w:val="40"/>
        </w:rPr>
        <w:t xml:space="preserve"> </w:t>
      </w:r>
      <w:r w:rsidRPr="00623FF4">
        <w:t>соответствии</w:t>
      </w:r>
      <w:r w:rsidRPr="00623FF4">
        <w:rPr>
          <w:spacing w:val="40"/>
        </w:rPr>
        <w:t xml:space="preserve"> </w:t>
      </w:r>
      <w:r w:rsidRPr="00623FF4">
        <w:t>с</w:t>
      </w:r>
      <w:r w:rsidRPr="00623FF4">
        <w:rPr>
          <w:spacing w:val="40"/>
        </w:rPr>
        <w:t xml:space="preserve"> </w:t>
      </w:r>
      <w:hyperlink r:id="rId49">
        <w:r w:rsidRPr="00623FF4">
          <w:rPr>
            <w:color w:val="0F6BBF"/>
          </w:rPr>
          <w:t>Федеральным</w:t>
        </w:r>
        <w:r w:rsidRPr="00623FF4">
          <w:rPr>
            <w:color w:val="0F6BBF"/>
            <w:spacing w:val="40"/>
          </w:rPr>
          <w:t xml:space="preserve"> </w:t>
        </w:r>
        <w:r w:rsidRPr="00623FF4">
          <w:rPr>
            <w:color w:val="0F6BBF"/>
          </w:rPr>
          <w:t>законом</w:t>
        </w:r>
      </w:hyperlink>
      <w:r>
        <w:rPr>
          <w:rFonts w:ascii="Arial" w:hAnsi="Arial"/>
          <w:color w:val="0F6BBF"/>
          <w:spacing w:val="40"/>
        </w:rPr>
        <w:t xml:space="preserve"> </w:t>
      </w:r>
      <w:r>
        <w:t>от 12.06.2002 г. N 67-ФЗ "Об основных гарантиях избирательных прав и права на участие в референдуме граждан Российской Федерации";</w:t>
      </w:r>
    </w:p>
    <w:p w:rsidR="008329A1" w:rsidRDefault="008329A1" w:rsidP="008329A1">
      <w:pPr>
        <w:pStyle w:val="11"/>
        <w:numPr>
          <w:ilvl w:val="0"/>
          <w:numId w:val="17"/>
        </w:numPr>
        <w:tabs>
          <w:tab w:val="left" w:pos="1023"/>
        </w:tabs>
        <w:spacing w:line="237" w:lineRule="auto"/>
        <w:ind w:left="7" w:right="571" w:firstLine="720"/>
      </w:pPr>
      <w:r>
        <w:t>представление кандидатом недостоверных сведений и (или) подложных или содержащих недостоверные сведения документов;</w:t>
      </w:r>
    </w:p>
    <w:p w:rsidR="008329A1" w:rsidRDefault="008329A1" w:rsidP="008329A1">
      <w:pPr>
        <w:pStyle w:val="11"/>
        <w:numPr>
          <w:ilvl w:val="0"/>
          <w:numId w:val="17"/>
        </w:numPr>
        <w:tabs>
          <w:tab w:val="left" w:pos="1071"/>
        </w:tabs>
        <w:spacing w:line="237" w:lineRule="auto"/>
        <w:ind w:left="7" w:right="575" w:firstLine="720"/>
      </w:pPr>
      <w:r>
        <w:t>установление в отношении кандидата факта подкупа либо попытки подкупа членов конкурсной комиссии и (или) депутатов Совета народных депутатов;</w:t>
      </w:r>
    </w:p>
    <w:p w:rsidR="008329A1" w:rsidRDefault="008329A1" w:rsidP="008329A1">
      <w:pPr>
        <w:pStyle w:val="11"/>
        <w:numPr>
          <w:ilvl w:val="0"/>
          <w:numId w:val="17"/>
        </w:numPr>
        <w:tabs>
          <w:tab w:val="left" w:pos="-2127"/>
        </w:tabs>
        <w:spacing w:line="237" w:lineRule="auto"/>
        <w:ind w:right="574"/>
      </w:pPr>
      <w:r>
        <w:t>наличие вступившего в силу решения суда о лишении кандидата права занимать государственные и (или) муниципальные должности в течение определенного срока, который не завершился до даты проведения конкурса;</w:t>
      </w:r>
    </w:p>
    <w:p w:rsidR="008329A1" w:rsidRDefault="008329A1" w:rsidP="008329A1">
      <w:pPr>
        <w:pStyle w:val="11"/>
        <w:numPr>
          <w:ilvl w:val="0"/>
          <w:numId w:val="17"/>
        </w:numPr>
        <w:tabs>
          <w:tab w:val="left" w:pos="1155"/>
        </w:tabs>
        <w:spacing w:line="237" w:lineRule="auto"/>
        <w:ind w:right="574"/>
      </w:pPr>
      <w:r>
        <w:t>наблюдение кандидатом требования, установленные пунктом 1,9 настоящего Положения;</w:t>
      </w:r>
    </w:p>
    <w:p w:rsidR="008329A1" w:rsidRDefault="008329A1" w:rsidP="008329A1">
      <w:pPr>
        <w:pStyle w:val="11"/>
        <w:numPr>
          <w:ilvl w:val="1"/>
          <w:numId w:val="2"/>
        </w:numPr>
        <w:tabs>
          <w:tab w:val="left" w:pos="1234"/>
        </w:tabs>
        <w:spacing w:before="1" w:line="237" w:lineRule="auto"/>
        <w:ind w:left="7" w:right="572" w:firstLine="720"/>
      </w:pPr>
      <w:r>
        <w:t xml:space="preserve"> Кандидату, в отношении которого принято решение о регистрации для участия в конкурсе или об отказе в регистрации на участие в конкурсе Председателем конкурсной комиссии в течение 3-х (трех) календарных дней со дня принятия такого решения выдаётся соответствующее уведомление                        (</w:t>
      </w:r>
      <w:hyperlink w:anchor="_bookmark40" w:history="1">
        <w:r>
          <w:rPr>
            <w:color w:val="0F6BBF"/>
          </w:rPr>
          <w:t>Приложение №</w:t>
        </w:r>
        <w:r w:rsidRPr="00F67966">
          <w:rPr>
            <w:color w:val="0F6BBF"/>
          </w:rPr>
          <w:t xml:space="preserve"> 12</w:t>
        </w:r>
      </w:hyperlink>
      <w:r w:rsidRPr="00F67966">
        <w:rPr>
          <w:color w:val="0F6BBF"/>
        </w:rPr>
        <w:t xml:space="preserve"> </w:t>
      </w:r>
      <w:r w:rsidRPr="00F67966">
        <w:t xml:space="preserve">и </w:t>
      </w:r>
      <w:hyperlink w:anchor="_bookmark41" w:history="1">
        <w:r>
          <w:rPr>
            <w:color w:val="0F6BBF"/>
          </w:rPr>
          <w:t>№</w:t>
        </w:r>
        <w:r w:rsidRPr="00F67966">
          <w:rPr>
            <w:color w:val="0F6BBF"/>
          </w:rPr>
          <w:t xml:space="preserve"> 13</w:t>
        </w:r>
      </w:hyperlink>
      <w:r>
        <w:t>). В случае если кандидат не прибыл для получения уведомления в установленный</w:t>
      </w:r>
      <w:r>
        <w:rPr>
          <w:spacing w:val="80"/>
          <w:w w:val="150"/>
        </w:rPr>
        <w:t xml:space="preserve"> </w:t>
      </w:r>
      <w:r>
        <w:t>срок,</w:t>
      </w:r>
      <w:r>
        <w:rPr>
          <w:spacing w:val="80"/>
          <w:w w:val="150"/>
        </w:rPr>
        <w:t xml:space="preserve"> </w:t>
      </w:r>
      <w:r>
        <w:t>оно</w:t>
      </w:r>
      <w:r>
        <w:rPr>
          <w:spacing w:val="80"/>
          <w:w w:val="150"/>
        </w:rPr>
        <w:t xml:space="preserve"> </w:t>
      </w:r>
      <w:r>
        <w:t>направляется</w:t>
      </w:r>
      <w:r>
        <w:rPr>
          <w:spacing w:val="80"/>
          <w:w w:val="150"/>
        </w:rPr>
        <w:t xml:space="preserve"> </w:t>
      </w:r>
      <w:r>
        <w:t>по</w:t>
      </w:r>
      <w:r>
        <w:rPr>
          <w:spacing w:val="80"/>
          <w:w w:val="150"/>
        </w:rPr>
        <w:t xml:space="preserve"> </w:t>
      </w:r>
      <w:r>
        <w:t>адресу</w:t>
      </w:r>
      <w:r>
        <w:rPr>
          <w:spacing w:val="80"/>
          <w:w w:val="150"/>
        </w:rPr>
        <w:t xml:space="preserve"> </w:t>
      </w:r>
      <w:r>
        <w:t>его</w:t>
      </w:r>
      <w:r>
        <w:rPr>
          <w:spacing w:val="80"/>
          <w:w w:val="150"/>
        </w:rPr>
        <w:t xml:space="preserve"> </w:t>
      </w:r>
      <w:r>
        <w:t>места</w:t>
      </w:r>
      <w:r>
        <w:rPr>
          <w:spacing w:val="80"/>
          <w:w w:val="150"/>
        </w:rPr>
        <w:t xml:space="preserve"> </w:t>
      </w:r>
      <w:r>
        <w:t>жительства</w:t>
      </w:r>
      <w:r>
        <w:rPr>
          <w:spacing w:val="80"/>
          <w:w w:val="150"/>
        </w:rPr>
        <w:t xml:space="preserve"> </w:t>
      </w:r>
      <w:r>
        <w:t>заказным</w:t>
      </w:r>
      <w:r>
        <w:rPr>
          <w:spacing w:val="80"/>
          <w:w w:val="150"/>
        </w:rPr>
        <w:t xml:space="preserve"> </w:t>
      </w:r>
      <w:r>
        <w:t>письмом</w:t>
      </w:r>
      <w:r>
        <w:rPr>
          <w:spacing w:val="80"/>
          <w:w w:val="150"/>
        </w:rPr>
        <w:t xml:space="preserve"> </w:t>
      </w:r>
      <w:proofErr w:type="gramStart"/>
      <w:r>
        <w:t>с</w:t>
      </w:r>
      <w:proofErr w:type="gramEnd"/>
    </w:p>
    <w:p w:rsidR="008329A1" w:rsidRDefault="008329A1" w:rsidP="008329A1">
      <w:pPr>
        <w:pStyle w:val="a3"/>
        <w:spacing w:before="83" w:line="251" w:lineRule="exact"/>
      </w:pPr>
      <w:r>
        <w:rPr>
          <w:spacing w:val="-2"/>
        </w:rPr>
        <w:t>уведомлением.</w:t>
      </w:r>
    </w:p>
    <w:p w:rsidR="008329A1" w:rsidRDefault="008329A1" w:rsidP="008329A1">
      <w:pPr>
        <w:pStyle w:val="11"/>
        <w:tabs>
          <w:tab w:val="left" w:pos="1243"/>
        </w:tabs>
        <w:spacing w:before="3" w:line="235" w:lineRule="auto"/>
        <w:ind w:left="8" w:right="573" w:firstLine="0"/>
      </w:pPr>
      <w:bookmarkStart w:id="94" w:name="Пункт_6.13"/>
      <w:bookmarkEnd w:id="94"/>
      <w:r>
        <w:t xml:space="preserve">            6.13.Решение конкурсной комиссии о регистрации или об отказе в регистрации кандидата для участия в конкурсе, подлежат опубликованию в соответствии с </w:t>
      </w:r>
      <w:hyperlink r:id="rId50">
        <w:r w:rsidRPr="00A62424">
          <w:rPr>
            <w:color w:val="0F6BBF"/>
          </w:rPr>
          <w:t>Уставом</w:t>
        </w:r>
      </w:hyperlink>
      <w:r>
        <w:t>.</w:t>
      </w:r>
    </w:p>
    <w:p w:rsidR="008329A1" w:rsidRPr="00A62424" w:rsidRDefault="008329A1" w:rsidP="008329A1">
      <w:pPr>
        <w:spacing w:before="1" w:after="0" w:line="240" w:lineRule="auto"/>
        <w:ind w:right="569" w:firstLine="142"/>
        <w:jc w:val="both"/>
        <w:rPr>
          <w:rFonts w:ascii="Times New Roman" w:hAnsi="Times New Roman"/>
        </w:rPr>
      </w:pPr>
      <w:bookmarkStart w:id="95" w:name="Пункт_6.14"/>
      <w:bookmarkStart w:id="96" w:name="_bookmark22"/>
      <w:bookmarkEnd w:id="95"/>
      <w:bookmarkEnd w:id="96"/>
      <w:r w:rsidRPr="00A62424">
        <w:rPr>
          <w:rFonts w:ascii="Times New Roman" w:hAnsi="Times New Roman"/>
        </w:rPr>
        <w:t xml:space="preserve">        </w:t>
      </w:r>
      <w:r>
        <w:rPr>
          <w:rFonts w:ascii="Times New Roman" w:hAnsi="Times New Roman"/>
        </w:rPr>
        <w:t xml:space="preserve"> </w:t>
      </w:r>
      <w:r w:rsidRPr="00A62424">
        <w:rPr>
          <w:rFonts w:ascii="Times New Roman" w:hAnsi="Times New Roman"/>
        </w:rPr>
        <w:t xml:space="preserve"> 6.14.В случае, если конкурсная комиссия отказала в регистрации всех представивших документы кандидатов на участие в конкурсе либо конкурсной комиссией зарегистрирован один кандидат, а </w:t>
      </w:r>
      <w:proofErr w:type="gramStart"/>
      <w:r w:rsidRPr="00A62424">
        <w:rPr>
          <w:rFonts w:ascii="Times New Roman" w:hAnsi="Times New Roman"/>
        </w:rPr>
        <w:t>также</w:t>
      </w:r>
      <w:proofErr w:type="gramEnd"/>
      <w:r w:rsidRPr="00A62424">
        <w:rPr>
          <w:rFonts w:ascii="Times New Roman" w:hAnsi="Times New Roman"/>
        </w:rPr>
        <w:t xml:space="preserve"> если в конкурсную комиссию в установленный Советом народных депутатов муниципального образования </w:t>
      </w:r>
      <w:r w:rsidRPr="00A62424">
        <w:rPr>
          <w:rFonts w:ascii="Times New Roman" w:hAnsi="Times New Roman"/>
          <w:spacing w:val="-5"/>
        </w:rPr>
        <w:t>«</w:t>
      </w:r>
      <w:r w:rsidRPr="00A62424">
        <w:rPr>
          <w:rFonts w:ascii="Times New Roman" w:hAnsi="Times New Roman"/>
        </w:rPr>
        <w:t>Понежукайское сельское поселение Теучежского муниципального района</w:t>
      </w:r>
      <w:r w:rsidRPr="00A62424">
        <w:rPr>
          <w:rFonts w:ascii="Times New Roman" w:hAnsi="Times New Roman"/>
          <w:spacing w:val="-5"/>
        </w:rPr>
        <w:t xml:space="preserve"> </w:t>
      </w:r>
      <w:r w:rsidRPr="00A62424">
        <w:rPr>
          <w:rFonts w:ascii="Times New Roman" w:hAnsi="Times New Roman"/>
        </w:rPr>
        <w:t>Республики</w:t>
      </w:r>
      <w:r w:rsidRPr="00A62424">
        <w:rPr>
          <w:rFonts w:ascii="Times New Roman" w:hAnsi="Times New Roman"/>
          <w:spacing w:val="-5"/>
        </w:rPr>
        <w:t xml:space="preserve"> </w:t>
      </w:r>
      <w:r w:rsidRPr="00A62424">
        <w:rPr>
          <w:rFonts w:ascii="Times New Roman" w:hAnsi="Times New Roman"/>
        </w:rPr>
        <w:t xml:space="preserve">Адыгея» срок не были представлены документы на участие в конкурсе, конкурсная комиссия готовит заключение </w:t>
      </w:r>
      <w:r>
        <w:rPr>
          <w:rFonts w:ascii="Times New Roman" w:hAnsi="Times New Roman"/>
        </w:rPr>
        <w:t xml:space="preserve"> </w:t>
      </w:r>
      <w:r w:rsidRPr="00A62424">
        <w:rPr>
          <w:rFonts w:ascii="Times New Roman" w:hAnsi="Times New Roman"/>
        </w:rPr>
        <w:t>(</w:t>
      </w:r>
      <w:hyperlink w:anchor="_bookmark42" w:history="1">
        <w:r w:rsidRPr="00A62424">
          <w:rPr>
            <w:rFonts w:ascii="Times New Roman" w:hAnsi="Times New Roman"/>
            <w:color w:val="0F6BBF"/>
          </w:rPr>
          <w:t>Приложение № 14</w:t>
        </w:r>
      </w:hyperlink>
      <w:r w:rsidRPr="00A62424">
        <w:rPr>
          <w:rFonts w:ascii="Times New Roman" w:hAnsi="Times New Roman"/>
        </w:rPr>
        <w:t xml:space="preserve">) об </w:t>
      </w:r>
      <w:proofErr w:type="gramStart"/>
      <w:r w:rsidRPr="00A62424">
        <w:rPr>
          <w:rFonts w:ascii="Times New Roman" w:hAnsi="Times New Roman"/>
        </w:rPr>
        <w:t>отсутствии</w:t>
      </w:r>
      <w:proofErr w:type="gramEnd"/>
      <w:r w:rsidRPr="00A62424">
        <w:rPr>
          <w:rFonts w:ascii="Times New Roman" w:hAnsi="Times New Roman"/>
        </w:rPr>
        <w:t xml:space="preserve"> кандидатов, допущенных для участия в конкурсе и выходит с ходатайством о назначении повторного конкурса по отбору кандидатов.</w:t>
      </w:r>
    </w:p>
    <w:p w:rsidR="008329A1" w:rsidRPr="00A62424" w:rsidRDefault="008329A1" w:rsidP="008329A1">
      <w:pPr>
        <w:pStyle w:val="a3"/>
        <w:ind w:right="572" w:firstLine="720"/>
        <w:jc w:val="both"/>
      </w:pPr>
      <w:r w:rsidRPr="00A62424">
        <w:t xml:space="preserve">Решение о назначении повторного конкурса должно быть принято Советом народных депутатов муниципального образования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 xml:space="preserve">Адыгея» </w:t>
      </w:r>
      <w:r w:rsidRPr="00A62424">
        <w:t>в течение 10 (десяти) дней от даты получения соответствующего заключения конкурсной комиссии.</w:t>
      </w:r>
    </w:p>
    <w:p w:rsidR="008329A1" w:rsidRDefault="008329A1" w:rsidP="008329A1">
      <w:pPr>
        <w:tabs>
          <w:tab w:val="left" w:pos="-1985"/>
        </w:tabs>
        <w:spacing w:line="237" w:lineRule="auto"/>
        <w:ind w:left="142" w:right="573"/>
        <w:jc w:val="both"/>
        <w:rPr>
          <w:rFonts w:ascii="Times New Roman" w:hAnsi="Times New Roman"/>
        </w:rPr>
      </w:pPr>
      <w:bookmarkStart w:id="97" w:name="Пункт_6.15"/>
      <w:bookmarkEnd w:id="97"/>
      <w:r>
        <w:rPr>
          <w:rFonts w:ascii="Times New Roman" w:hAnsi="Times New Roman"/>
        </w:rPr>
        <w:t xml:space="preserve">          </w:t>
      </w:r>
      <w:r w:rsidRPr="00A62424">
        <w:rPr>
          <w:rFonts w:ascii="Times New Roman" w:hAnsi="Times New Roman"/>
        </w:rPr>
        <w:t>6.15.При повторном назначении конкурса новый состав конкурсной комиссии не формируется, конкурсная комиссия продолжает свою работу в сформированном составе, сроки выполнения конкурсных мероприятий сокращаются, при этом срок приёма документов кандидатов на участие в конкурсе не может быть менее 20-ти (двадцати) календарных дней.</w:t>
      </w:r>
    </w:p>
    <w:p w:rsidR="008329A1" w:rsidRDefault="008329A1" w:rsidP="008329A1">
      <w:pPr>
        <w:tabs>
          <w:tab w:val="left" w:pos="-1985"/>
        </w:tabs>
        <w:spacing w:line="237" w:lineRule="auto"/>
        <w:ind w:left="142" w:right="573"/>
        <w:jc w:val="both"/>
        <w:rPr>
          <w:rFonts w:ascii="Times New Roman" w:hAnsi="Times New Roman"/>
        </w:rPr>
      </w:pPr>
    </w:p>
    <w:p w:rsidR="008329A1" w:rsidRDefault="008329A1" w:rsidP="008329A1">
      <w:pPr>
        <w:pStyle w:val="11"/>
        <w:numPr>
          <w:ilvl w:val="0"/>
          <w:numId w:val="19"/>
        </w:numPr>
        <w:tabs>
          <w:tab w:val="left" w:pos="495"/>
          <w:tab w:val="left" w:pos="712"/>
        </w:tabs>
        <w:spacing w:before="104" w:line="237" w:lineRule="auto"/>
        <w:ind w:right="1056"/>
        <w:jc w:val="center"/>
        <w:rPr>
          <w:b/>
        </w:rPr>
      </w:pPr>
      <w:r w:rsidRPr="003A55C3">
        <w:rPr>
          <w:b/>
          <w:color w:val="26282D"/>
        </w:rPr>
        <w:t>Порядок</w:t>
      </w:r>
      <w:r w:rsidRPr="003A55C3">
        <w:rPr>
          <w:b/>
          <w:color w:val="26282D"/>
          <w:spacing w:val="-5"/>
        </w:rPr>
        <w:t xml:space="preserve"> </w:t>
      </w:r>
      <w:r w:rsidRPr="003A55C3">
        <w:rPr>
          <w:b/>
          <w:color w:val="26282D"/>
        </w:rPr>
        <w:t>проведения</w:t>
      </w:r>
      <w:r w:rsidRPr="003A55C3">
        <w:rPr>
          <w:b/>
          <w:color w:val="26282D"/>
          <w:spacing w:val="-5"/>
        </w:rPr>
        <w:t xml:space="preserve"> </w:t>
      </w:r>
      <w:r w:rsidRPr="003A55C3">
        <w:rPr>
          <w:b/>
          <w:color w:val="26282D"/>
        </w:rPr>
        <w:t>конкурса</w:t>
      </w:r>
      <w:r w:rsidRPr="003A55C3">
        <w:rPr>
          <w:b/>
          <w:color w:val="26282D"/>
          <w:spacing w:val="-5"/>
        </w:rPr>
        <w:t xml:space="preserve"> </w:t>
      </w:r>
      <w:r w:rsidRPr="003A55C3">
        <w:rPr>
          <w:b/>
          <w:color w:val="26282D"/>
        </w:rPr>
        <w:t>по</w:t>
      </w:r>
      <w:r w:rsidRPr="003A55C3">
        <w:rPr>
          <w:b/>
          <w:color w:val="26282D"/>
          <w:spacing w:val="-5"/>
        </w:rPr>
        <w:t xml:space="preserve"> </w:t>
      </w:r>
      <w:r w:rsidRPr="003A55C3">
        <w:rPr>
          <w:b/>
          <w:color w:val="26282D"/>
        </w:rPr>
        <w:t>отбору</w:t>
      </w:r>
      <w:r w:rsidRPr="003A55C3">
        <w:rPr>
          <w:b/>
          <w:color w:val="26282D"/>
          <w:spacing w:val="-5"/>
        </w:rPr>
        <w:t xml:space="preserve"> </w:t>
      </w:r>
      <w:r w:rsidRPr="003A55C3">
        <w:rPr>
          <w:b/>
          <w:color w:val="26282D"/>
        </w:rPr>
        <w:t>кандидатов</w:t>
      </w:r>
      <w:r w:rsidRPr="003A55C3">
        <w:rPr>
          <w:b/>
          <w:color w:val="26282D"/>
          <w:spacing w:val="-5"/>
        </w:rPr>
        <w:t xml:space="preserve"> </w:t>
      </w:r>
      <w:r w:rsidRPr="003A55C3">
        <w:rPr>
          <w:b/>
          <w:color w:val="26282D"/>
        </w:rPr>
        <w:t>для</w:t>
      </w:r>
      <w:r w:rsidRPr="003A55C3">
        <w:rPr>
          <w:b/>
          <w:color w:val="26282D"/>
          <w:spacing w:val="-5"/>
        </w:rPr>
        <w:t xml:space="preserve"> </w:t>
      </w:r>
      <w:r w:rsidRPr="003A55C3">
        <w:rPr>
          <w:b/>
          <w:color w:val="26282D"/>
        </w:rPr>
        <w:t>замещения</w:t>
      </w:r>
      <w:r w:rsidRPr="003A55C3">
        <w:rPr>
          <w:b/>
          <w:color w:val="26282D"/>
          <w:spacing w:val="-5"/>
        </w:rPr>
        <w:t xml:space="preserve"> </w:t>
      </w:r>
      <w:r w:rsidRPr="003A55C3">
        <w:rPr>
          <w:b/>
          <w:color w:val="26282D"/>
        </w:rPr>
        <w:t>должности</w:t>
      </w:r>
      <w:r w:rsidRPr="003A55C3">
        <w:rPr>
          <w:b/>
          <w:color w:val="26282D"/>
          <w:spacing w:val="-5"/>
        </w:rPr>
        <w:t xml:space="preserve"> </w:t>
      </w:r>
      <w:r w:rsidRPr="003A55C3">
        <w:rPr>
          <w:b/>
          <w:color w:val="26282D"/>
        </w:rPr>
        <w:t>Главы муниципального</w:t>
      </w:r>
      <w:r w:rsidRPr="003A55C3">
        <w:rPr>
          <w:b/>
          <w:color w:val="26282D"/>
          <w:spacing w:val="-6"/>
        </w:rPr>
        <w:t xml:space="preserve"> </w:t>
      </w:r>
      <w:r w:rsidRPr="003A55C3">
        <w:rPr>
          <w:b/>
          <w:color w:val="26282D"/>
        </w:rPr>
        <w:t>образования</w:t>
      </w:r>
      <w:r w:rsidRPr="003A55C3">
        <w:rPr>
          <w:b/>
          <w:color w:val="26282D"/>
          <w:spacing w:val="-6"/>
        </w:rPr>
        <w:t xml:space="preserve"> </w:t>
      </w:r>
      <w:r w:rsidRPr="003A55C3">
        <w:rPr>
          <w:b/>
          <w:spacing w:val="-5"/>
        </w:rPr>
        <w:t>«</w:t>
      </w:r>
      <w:r w:rsidRPr="003A55C3">
        <w:rPr>
          <w:b/>
        </w:rPr>
        <w:t>Понежукайское сельское поселение Теучежского муниципального района</w:t>
      </w:r>
      <w:r w:rsidRPr="003A55C3">
        <w:rPr>
          <w:b/>
          <w:spacing w:val="-5"/>
        </w:rPr>
        <w:t xml:space="preserve"> </w:t>
      </w:r>
      <w:r w:rsidRPr="003A55C3">
        <w:rPr>
          <w:b/>
        </w:rPr>
        <w:t>Республики</w:t>
      </w:r>
      <w:r w:rsidRPr="003A55C3">
        <w:rPr>
          <w:b/>
          <w:spacing w:val="-5"/>
        </w:rPr>
        <w:t xml:space="preserve"> </w:t>
      </w:r>
      <w:r w:rsidRPr="003A55C3">
        <w:rPr>
          <w:b/>
        </w:rPr>
        <w:t>Адыгея»</w:t>
      </w:r>
    </w:p>
    <w:p w:rsidR="008329A1" w:rsidRPr="003A55C3" w:rsidRDefault="008329A1" w:rsidP="008329A1">
      <w:pPr>
        <w:pStyle w:val="11"/>
        <w:tabs>
          <w:tab w:val="left" w:pos="495"/>
          <w:tab w:val="left" w:pos="712"/>
        </w:tabs>
        <w:spacing w:before="104" w:line="237" w:lineRule="auto"/>
        <w:ind w:left="360" w:right="1056" w:firstLine="0"/>
        <w:rPr>
          <w:b/>
        </w:rPr>
      </w:pPr>
    </w:p>
    <w:p w:rsidR="008329A1" w:rsidRDefault="008329A1" w:rsidP="008329A1">
      <w:pPr>
        <w:pStyle w:val="11"/>
        <w:numPr>
          <w:ilvl w:val="1"/>
          <w:numId w:val="19"/>
        </w:numPr>
        <w:tabs>
          <w:tab w:val="left" w:pos="1122"/>
        </w:tabs>
        <w:spacing w:line="237" w:lineRule="auto"/>
        <w:ind w:right="573" w:firstLine="731"/>
      </w:pPr>
      <w:bookmarkStart w:id="98" w:name="Пункт_7.1"/>
      <w:bookmarkEnd w:id="98"/>
      <w:r>
        <w:t>Конкурс заключается в оценке профессионального уровня знаний и навыков кандидатов, их деловых и моральных качеств, а также отборе наиболее достойных кандидатов.</w:t>
      </w:r>
    </w:p>
    <w:p w:rsidR="008329A1" w:rsidRDefault="008329A1" w:rsidP="008329A1">
      <w:pPr>
        <w:pStyle w:val="11"/>
        <w:numPr>
          <w:ilvl w:val="1"/>
          <w:numId w:val="19"/>
        </w:numPr>
        <w:tabs>
          <w:tab w:val="left" w:pos="1122"/>
        </w:tabs>
        <w:spacing w:line="237" w:lineRule="auto"/>
        <w:ind w:right="573" w:firstLine="731"/>
      </w:pPr>
      <w:r>
        <w:t>Конкурс по отбору кандидатов проводится при наличии 2-х (двух) и более зарегистрированных кандидатов.</w:t>
      </w:r>
    </w:p>
    <w:p w:rsidR="008329A1" w:rsidRDefault="008329A1" w:rsidP="008329A1">
      <w:pPr>
        <w:pStyle w:val="11"/>
        <w:numPr>
          <w:ilvl w:val="1"/>
          <w:numId w:val="19"/>
        </w:numPr>
        <w:tabs>
          <w:tab w:val="left" w:pos="1113"/>
        </w:tabs>
        <w:spacing w:before="44" w:line="251" w:lineRule="exact"/>
        <w:ind w:firstLine="731"/>
      </w:pPr>
      <w:r>
        <w:t>При</w:t>
      </w:r>
      <w:r>
        <w:rPr>
          <w:spacing w:val="-7"/>
        </w:rPr>
        <w:t xml:space="preserve"> </w:t>
      </w:r>
      <w:r>
        <w:t>наличии</w:t>
      </w:r>
      <w:r>
        <w:rPr>
          <w:spacing w:val="-4"/>
        </w:rPr>
        <w:t xml:space="preserve"> </w:t>
      </w:r>
      <w:r>
        <w:t>одного</w:t>
      </w:r>
      <w:r>
        <w:rPr>
          <w:spacing w:val="-3"/>
        </w:rPr>
        <w:t xml:space="preserve"> </w:t>
      </w:r>
      <w:r>
        <w:t>зарегистрированного</w:t>
      </w:r>
      <w:r>
        <w:rPr>
          <w:spacing w:val="-3"/>
        </w:rPr>
        <w:t xml:space="preserve"> </w:t>
      </w:r>
      <w:r>
        <w:t>кандидата</w:t>
      </w:r>
      <w:r>
        <w:rPr>
          <w:spacing w:val="-4"/>
        </w:rPr>
        <w:t xml:space="preserve"> </w:t>
      </w:r>
      <w:r>
        <w:t>конкурс</w:t>
      </w:r>
      <w:r>
        <w:rPr>
          <w:spacing w:val="-4"/>
        </w:rPr>
        <w:t xml:space="preserve"> </w:t>
      </w:r>
      <w:r>
        <w:t>и</w:t>
      </w:r>
      <w:r>
        <w:rPr>
          <w:spacing w:val="-4"/>
        </w:rPr>
        <w:t xml:space="preserve"> </w:t>
      </w:r>
      <w:r>
        <w:t>выборы</w:t>
      </w:r>
      <w:r>
        <w:rPr>
          <w:spacing w:val="-4"/>
        </w:rPr>
        <w:t xml:space="preserve"> </w:t>
      </w:r>
      <w:r>
        <w:t>не</w:t>
      </w:r>
      <w:r>
        <w:rPr>
          <w:spacing w:val="-4"/>
        </w:rPr>
        <w:t xml:space="preserve"> </w:t>
      </w:r>
      <w:r>
        <w:rPr>
          <w:spacing w:val="-2"/>
        </w:rPr>
        <w:t>проводятся.</w:t>
      </w:r>
    </w:p>
    <w:p w:rsidR="008329A1" w:rsidRDefault="008329A1" w:rsidP="008329A1">
      <w:pPr>
        <w:pStyle w:val="11"/>
        <w:numPr>
          <w:ilvl w:val="1"/>
          <w:numId w:val="19"/>
        </w:numPr>
        <w:tabs>
          <w:tab w:val="left" w:pos="1113"/>
        </w:tabs>
        <w:spacing w:line="250" w:lineRule="exact"/>
        <w:ind w:firstLine="731"/>
      </w:pPr>
      <w:bookmarkStart w:id="99" w:name="Пункт_7.4"/>
      <w:bookmarkEnd w:id="99"/>
      <w:r>
        <w:t>Кандидат</w:t>
      </w:r>
      <w:r>
        <w:rPr>
          <w:spacing w:val="-7"/>
        </w:rPr>
        <w:t xml:space="preserve"> </w:t>
      </w:r>
      <w:r>
        <w:t>обязан</w:t>
      </w:r>
      <w:r>
        <w:rPr>
          <w:spacing w:val="-5"/>
        </w:rPr>
        <w:t xml:space="preserve"> </w:t>
      </w:r>
      <w:r>
        <w:t>принимать</w:t>
      </w:r>
      <w:r>
        <w:rPr>
          <w:spacing w:val="-5"/>
        </w:rPr>
        <w:t xml:space="preserve"> </w:t>
      </w:r>
      <w:r>
        <w:t>личное</w:t>
      </w:r>
      <w:r>
        <w:rPr>
          <w:spacing w:val="-5"/>
        </w:rPr>
        <w:t xml:space="preserve"> </w:t>
      </w:r>
      <w:r>
        <w:t>участие</w:t>
      </w:r>
      <w:r>
        <w:rPr>
          <w:spacing w:val="-5"/>
        </w:rPr>
        <w:t xml:space="preserve"> </w:t>
      </w:r>
      <w:r>
        <w:t>в</w:t>
      </w:r>
      <w:r>
        <w:rPr>
          <w:spacing w:val="-4"/>
        </w:rPr>
        <w:t xml:space="preserve"> </w:t>
      </w:r>
      <w:r>
        <w:rPr>
          <w:spacing w:val="-2"/>
        </w:rPr>
        <w:t>конкурсе.</w:t>
      </w:r>
    </w:p>
    <w:p w:rsidR="008329A1" w:rsidRDefault="008329A1" w:rsidP="008329A1">
      <w:pPr>
        <w:pStyle w:val="11"/>
        <w:numPr>
          <w:ilvl w:val="1"/>
          <w:numId w:val="19"/>
        </w:numPr>
        <w:tabs>
          <w:tab w:val="left" w:pos="1158"/>
        </w:tabs>
        <w:spacing w:before="1" w:line="237" w:lineRule="auto"/>
        <w:ind w:right="575" w:firstLine="731"/>
      </w:pPr>
      <w:bookmarkStart w:id="100" w:name="Пункт_7.5"/>
      <w:bookmarkStart w:id="101" w:name="_bookmark24"/>
      <w:bookmarkEnd w:id="100"/>
      <w:bookmarkEnd w:id="101"/>
      <w:r>
        <w:t>Кандидат, не явившийся на заседание конкурсной комиссии, считается отказавшимся от участия в конкурсе. Неявка кандидата на заседание конкурсной комиссии фиксируется в протоколе заседания конкурсной комиссии.</w:t>
      </w:r>
    </w:p>
    <w:p w:rsidR="008329A1" w:rsidRPr="003A55C3" w:rsidRDefault="008329A1" w:rsidP="008329A1">
      <w:pPr>
        <w:pStyle w:val="a3"/>
        <w:spacing w:line="237" w:lineRule="auto"/>
        <w:ind w:right="572" w:firstLine="720"/>
        <w:jc w:val="both"/>
      </w:pPr>
      <w:r>
        <w:t>При этом</w:t>
      </w:r>
      <w:proofErr w:type="gramStart"/>
      <w:r>
        <w:t>,</w:t>
      </w:r>
      <w:proofErr w:type="gramEnd"/>
      <w:r>
        <w:t xml:space="preserve"> кандидат, не явившийся на заседание конкурсной комиссии не допускается более к участию в конкурсе в случае повторного проведения конкурса в соответствии </w:t>
      </w:r>
      <w:r w:rsidRPr="003A55C3">
        <w:t xml:space="preserve">с </w:t>
      </w:r>
      <w:hyperlink w:anchor="_bookmark26" w:history="1">
        <w:r w:rsidRPr="003A55C3">
          <w:rPr>
            <w:color w:val="0F6BBF"/>
          </w:rPr>
          <w:t>п. 8.7</w:t>
        </w:r>
      </w:hyperlink>
      <w:r w:rsidRPr="003A55C3">
        <w:rPr>
          <w:color w:val="0F6BBF"/>
        </w:rPr>
        <w:t xml:space="preserve"> </w:t>
      </w:r>
      <w:r w:rsidRPr="003A55C3">
        <w:t xml:space="preserve">настоящего </w:t>
      </w:r>
      <w:r w:rsidRPr="003A55C3">
        <w:rPr>
          <w:spacing w:val="-2"/>
        </w:rPr>
        <w:t>Положения.</w:t>
      </w:r>
    </w:p>
    <w:p w:rsidR="008329A1" w:rsidRPr="003A55C3" w:rsidRDefault="008329A1" w:rsidP="008329A1">
      <w:pPr>
        <w:pStyle w:val="11"/>
        <w:numPr>
          <w:ilvl w:val="1"/>
          <w:numId w:val="19"/>
        </w:numPr>
        <w:tabs>
          <w:tab w:val="left" w:pos="1139"/>
        </w:tabs>
        <w:spacing w:line="237" w:lineRule="auto"/>
        <w:ind w:right="572" w:firstLine="731"/>
      </w:pPr>
      <w:bookmarkStart w:id="102" w:name="Пункт_7.6"/>
      <w:bookmarkStart w:id="103" w:name="_bookmark25"/>
      <w:bookmarkEnd w:id="102"/>
      <w:bookmarkEnd w:id="103"/>
      <w:r w:rsidRPr="003A55C3">
        <w:lastRenderedPageBreak/>
        <w:t>Кандидат вправе представить в конкурсную комиссию письменное заявление об отказе от участия в конкурсе, на основании которого конкурсная комиссии обязана отменить регистрацию подавшего заявление кандидата, но не позднее начала проведения конкурса.</w:t>
      </w:r>
    </w:p>
    <w:p w:rsidR="008329A1" w:rsidRPr="003A55C3" w:rsidRDefault="008329A1" w:rsidP="008329A1">
      <w:pPr>
        <w:pStyle w:val="a3"/>
        <w:spacing w:line="237" w:lineRule="auto"/>
        <w:ind w:right="573" w:firstLine="720"/>
        <w:jc w:val="both"/>
      </w:pPr>
      <w:r w:rsidRPr="003A55C3">
        <w:t>При этом</w:t>
      </w:r>
      <w:proofErr w:type="gramStart"/>
      <w:r w:rsidRPr="003A55C3">
        <w:t>,</w:t>
      </w:r>
      <w:proofErr w:type="gramEnd"/>
      <w:r w:rsidRPr="003A55C3">
        <w:t xml:space="preserve"> кандидат, подавший письменное заявление об отказе от участия в конкурсе более к участию в конкурсе не допускается, в случае повторного проведения конкурса в соответствии с </w:t>
      </w:r>
      <w:hyperlink w:anchor="_bookmark26" w:history="1">
        <w:r w:rsidRPr="003A55C3">
          <w:rPr>
            <w:color w:val="0F6BBF"/>
          </w:rPr>
          <w:t>п. 8.7</w:t>
        </w:r>
      </w:hyperlink>
      <w:r w:rsidRPr="003A55C3">
        <w:rPr>
          <w:color w:val="0F6BBF"/>
        </w:rPr>
        <w:t xml:space="preserve"> </w:t>
      </w:r>
      <w:r w:rsidRPr="003A55C3">
        <w:t>настоящего Положения.</w:t>
      </w:r>
    </w:p>
    <w:p w:rsidR="008329A1" w:rsidRDefault="008329A1" w:rsidP="008329A1">
      <w:pPr>
        <w:pStyle w:val="11"/>
        <w:numPr>
          <w:ilvl w:val="1"/>
          <w:numId w:val="19"/>
        </w:numPr>
        <w:tabs>
          <w:tab w:val="left" w:pos="1242"/>
        </w:tabs>
        <w:spacing w:line="237" w:lineRule="auto"/>
        <w:ind w:right="572" w:firstLine="731"/>
      </w:pPr>
      <w:bookmarkStart w:id="104" w:name="Пункт_7.7"/>
      <w:bookmarkEnd w:id="104"/>
      <w:r>
        <w:t>При проведении конкурса конкурсная комиссия оценивает кандидатов на основе конкурсных</w:t>
      </w:r>
      <w:r>
        <w:rPr>
          <w:spacing w:val="-2"/>
        </w:rPr>
        <w:t xml:space="preserve"> </w:t>
      </w:r>
      <w:r>
        <w:t>процедур</w:t>
      </w:r>
      <w:r>
        <w:rPr>
          <w:spacing w:val="-2"/>
        </w:rPr>
        <w:t xml:space="preserve"> </w:t>
      </w:r>
      <w:r>
        <w:t>с</w:t>
      </w:r>
      <w:r>
        <w:rPr>
          <w:spacing w:val="-2"/>
        </w:rPr>
        <w:t xml:space="preserve"> </w:t>
      </w:r>
      <w:r>
        <w:t>использованием</w:t>
      </w:r>
      <w:r>
        <w:rPr>
          <w:spacing w:val="-2"/>
        </w:rPr>
        <w:t xml:space="preserve"> </w:t>
      </w:r>
      <w:r>
        <w:t>не</w:t>
      </w:r>
      <w:r>
        <w:rPr>
          <w:spacing w:val="-2"/>
        </w:rPr>
        <w:t xml:space="preserve"> </w:t>
      </w:r>
      <w:r>
        <w:t>противоречащих</w:t>
      </w:r>
      <w:r>
        <w:rPr>
          <w:spacing w:val="-2"/>
        </w:rPr>
        <w:t xml:space="preserve"> </w:t>
      </w:r>
      <w:r>
        <w:t>федеральным</w:t>
      </w:r>
      <w:r>
        <w:rPr>
          <w:spacing w:val="-2"/>
        </w:rPr>
        <w:t xml:space="preserve"> </w:t>
      </w:r>
      <w:r>
        <w:t>законам,</w:t>
      </w:r>
      <w:r>
        <w:rPr>
          <w:spacing w:val="-2"/>
        </w:rPr>
        <w:t xml:space="preserve"> </w:t>
      </w:r>
      <w:r>
        <w:t>законам</w:t>
      </w:r>
      <w:r>
        <w:rPr>
          <w:spacing w:val="-2"/>
        </w:rPr>
        <w:t xml:space="preserve"> </w:t>
      </w:r>
      <w:r>
        <w:t>Республики Адыгея и другим нормативным правовым актам методов оценки профессиональных, деловых, моральных и личностных качеств кандидатов.</w:t>
      </w:r>
    </w:p>
    <w:p w:rsidR="008329A1" w:rsidRDefault="008329A1" w:rsidP="008329A1">
      <w:pPr>
        <w:pStyle w:val="11"/>
        <w:numPr>
          <w:ilvl w:val="1"/>
          <w:numId w:val="19"/>
        </w:numPr>
        <w:tabs>
          <w:tab w:val="left" w:pos="1159"/>
        </w:tabs>
        <w:spacing w:line="237" w:lineRule="auto"/>
        <w:ind w:right="570" w:firstLine="731"/>
      </w:pPr>
      <w:bookmarkStart w:id="105" w:name="Пункт_7.8"/>
      <w:bookmarkEnd w:id="105"/>
      <w:proofErr w:type="gramStart"/>
      <w:r>
        <w:t xml:space="preserve">Конкурс проводится в день, время и месте, определённых Советом народных депутатов муниципального образования </w:t>
      </w:r>
      <w:r w:rsidRPr="00A62424">
        <w:rPr>
          <w:spacing w:val="-5"/>
        </w:rPr>
        <w:t>«</w:t>
      </w:r>
      <w:r w:rsidRPr="00A62424">
        <w:t>Понежукайское сельское поселение Теучежского муниципального района</w:t>
      </w:r>
      <w:r w:rsidRPr="00A62424">
        <w:rPr>
          <w:spacing w:val="-5"/>
        </w:rPr>
        <w:t xml:space="preserve"> </w:t>
      </w:r>
      <w:r w:rsidRPr="00A62424">
        <w:t>Республики</w:t>
      </w:r>
      <w:r w:rsidRPr="00A62424">
        <w:rPr>
          <w:spacing w:val="-5"/>
        </w:rPr>
        <w:t xml:space="preserve"> </w:t>
      </w:r>
      <w:r w:rsidRPr="00A62424">
        <w:t>Адыгея»</w:t>
      </w:r>
      <w:r>
        <w:t xml:space="preserve"> решением о проведении конкурса и выборов методами сравнения сведений из представленных кандидатами документов и сведений, полученных конкурсной комиссией в результате конкурсных процедур.</w:t>
      </w:r>
      <w:proofErr w:type="gramEnd"/>
    </w:p>
    <w:p w:rsidR="008329A1" w:rsidRDefault="008329A1" w:rsidP="008329A1">
      <w:pPr>
        <w:pStyle w:val="11"/>
        <w:numPr>
          <w:ilvl w:val="1"/>
          <w:numId w:val="19"/>
        </w:numPr>
        <w:tabs>
          <w:tab w:val="left" w:pos="1177"/>
        </w:tabs>
        <w:spacing w:line="237" w:lineRule="auto"/>
        <w:ind w:right="570" w:firstLine="731"/>
      </w:pPr>
      <w:bookmarkStart w:id="106" w:name="Пункт_7.9"/>
      <w:bookmarkEnd w:id="106"/>
      <w:r>
        <w:t>В день проведения конкурса после доклада секретаря конкурсной комиссии о составе участников конкурса, председатель конкурсной комиссии информирует участников конкурса о порядке проведения конкурса.</w:t>
      </w:r>
    </w:p>
    <w:p w:rsidR="008329A1" w:rsidRPr="00894D07" w:rsidRDefault="008329A1" w:rsidP="008329A1">
      <w:pPr>
        <w:pStyle w:val="11"/>
        <w:numPr>
          <w:ilvl w:val="1"/>
          <w:numId w:val="19"/>
        </w:numPr>
        <w:tabs>
          <w:tab w:val="left" w:pos="1238"/>
        </w:tabs>
        <w:spacing w:line="237" w:lineRule="auto"/>
        <w:ind w:right="569" w:firstLine="731"/>
      </w:pPr>
      <w:bookmarkStart w:id="107" w:name="Пункт_7.10"/>
      <w:bookmarkEnd w:id="107"/>
      <w:r>
        <w:t xml:space="preserve">Члены конкурсной комиссии рассматривают документы каждого из кандидатов, уточняют неясные вопросы и производят оценку представленных зарегистрированными кандидатами в конкурсную </w:t>
      </w:r>
      <w:r w:rsidRPr="00894D07">
        <w:t>комиссию заявок и документов, предусмотренных настоящим Положением по 10-ти балльной системе оценки.</w:t>
      </w:r>
    </w:p>
    <w:p w:rsidR="008329A1" w:rsidRPr="00894D07" w:rsidRDefault="008329A1" w:rsidP="008329A1">
      <w:pPr>
        <w:pStyle w:val="11"/>
        <w:numPr>
          <w:ilvl w:val="1"/>
          <w:numId w:val="19"/>
        </w:numPr>
        <w:tabs>
          <w:tab w:val="left" w:pos="1291"/>
        </w:tabs>
        <w:spacing w:before="88" w:line="235" w:lineRule="auto"/>
        <w:ind w:right="573" w:firstLine="731"/>
      </w:pPr>
      <w:r w:rsidRPr="00894D07">
        <w:t xml:space="preserve">В целях проведения объективной и прозрачной оценки кандидата, а также проверки теоретических знаний кандидатом </w:t>
      </w:r>
      <w:hyperlink r:id="rId51">
        <w:r w:rsidRPr="00894D07">
          <w:rPr>
            <w:color w:val="0F6BBF"/>
          </w:rPr>
          <w:t>Конституции</w:t>
        </w:r>
      </w:hyperlink>
      <w:r w:rsidRPr="00894D07">
        <w:rPr>
          <w:color w:val="0F6BBF"/>
        </w:rPr>
        <w:t xml:space="preserve"> </w:t>
      </w:r>
      <w:r w:rsidRPr="00894D07">
        <w:t xml:space="preserve">Российской Федерации, </w:t>
      </w:r>
      <w:hyperlink r:id="rId52">
        <w:r w:rsidRPr="00894D07">
          <w:rPr>
            <w:color w:val="0F6BBF"/>
          </w:rPr>
          <w:t>Конституции</w:t>
        </w:r>
      </w:hyperlink>
      <w:r w:rsidRPr="00894D07">
        <w:rPr>
          <w:color w:val="0F6BBF"/>
        </w:rPr>
        <w:t xml:space="preserve"> </w:t>
      </w:r>
      <w:r w:rsidRPr="00894D07">
        <w:t>Республики Адыгея,</w:t>
      </w:r>
      <w:r w:rsidRPr="00894D07">
        <w:rPr>
          <w:spacing w:val="-6"/>
        </w:rPr>
        <w:t xml:space="preserve"> </w:t>
      </w:r>
      <w:r w:rsidRPr="00894D07">
        <w:t>законодательства</w:t>
      </w:r>
      <w:r w:rsidRPr="00894D07">
        <w:rPr>
          <w:spacing w:val="-13"/>
        </w:rPr>
        <w:t xml:space="preserve"> </w:t>
      </w:r>
      <w:r w:rsidRPr="00894D07">
        <w:t>Российской</w:t>
      </w:r>
      <w:r w:rsidRPr="00894D07">
        <w:rPr>
          <w:spacing w:val="-6"/>
        </w:rPr>
        <w:t xml:space="preserve"> </w:t>
      </w:r>
      <w:r w:rsidRPr="00894D07">
        <w:t>Федерации</w:t>
      </w:r>
      <w:r w:rsidRPr="00894D07">
        <w:rPr>
          <w:spacing w:val="-6"/>
        </w:rPr>
        <w:t xml:space="preserve"> </w:t>
      </w:r>
      <w:r w:rsidRPr="00894D07">
        <w:t>и</w:t>
      </w:r>
      <w:r w:rsidRPr="00894D07">
        <w:rPr>
          <w:spacing w:val="-6"/>
        </w:rPr>
        <w:t xml:space="preserve"> </w:t>
      </w:r>
      <w:r w:rsidRPr="00894D07">
        <w:t>Республики</w:t>
      </w:r>
      <w:r w:rsidRPr="00894D07">
        <w:rPr>
          <w:spacing w:val="-6"/>
        </w:rPr>
        <w:t xml:space="preserve"> </w:t>
      </w:r>
      <w:r w:rsidRPr="00894D07">
        <w:t>Адыгея,</w:t>
      </w:r>
      <w:r w:rsidRPr="00894D07">
        <w:rPr>
          <w:spacing w:val="-6"/>
        </w:rPr>
        <w:t xml:space="preserve"> </w:t>
      </w:r>
      <w:r w:rsidRPr="00894D07">
        <w:t>регламентирующего</w:t>
      </w:r>
      <w:r w:rsidRPr="00894D07">
        <w:rPr>
          <w:spacing w:val="-6"/>
        </w:rPr>
        <w:t xml:space="preserve"> </w:t>
      </w:r>
      <w:r w:rsidRPr="00894D07">
        <w:t xml:space="preserve">вопросы местного самоуправления, а также </w:t>
      </w:r>
      <w:hyperlink r:id="rId53">
        <w:r w:rsidRPr="00894D07">
          <w:rPr>
            <w:color w:val="0F6BBF"/>
          </w:rPr>
          <w:t>Устава</w:t>
        </w:r>
      </w:hyperlink>
      <w:r w:rsidRPr="00894D07">
        <w:t>, используется тестирование.</w:t>
      </w:r>
    </w:p>
    <w:p w:rsidR="008329A1" w:rsidRPr="00894D07" w:rsidRDefault="008329A1" w:rsidP="008329A1">
      <w:pPr>
        <w:pStyle w:val="11"/>
        <w:numPr>
          <w:ilvl w:val="1"/>
          <w:numId w:val="19"/>
        </w:numPr>
        <w:tabs>
          <w:tab w:val="left" w:pos="1229"/>
        </w:tabs>
        <w:spacing w:before="3" w:line="237" w:lineRule="auto"/>
        <w:ind w:right="571" w:firstLine="731"/>
      </w:pPr>
      <w:bookmarkStart w:id="108" w:name="Пункт_7.12"/>
      <w:bookmarkEnd w:id="108"/>
      <w:r w:rsidRPr="00894D07">
        <w:t>Тесты (вопросы и варианты ответов) формирует и утверждает своим решением конкурсная комиссия. Тесты должны содержать вопросы, позволяющие выяснить теоретические знания кандидатов по критериям, определённым положением о проведении конкурса по отбору кандидатов. При составлении тестов следует избегать неоднозначности вопросов и сложных формулировок, дающих возможность двоякого толкования.</w:t>
      </w:r>
    </w:p>
    <w:p w:rsidR="008329A1" w:rsidRDefault="008329A1" w:rsidP="008329A1">
      <w:pPr>
        <w:pStyle w:val="11"/>
        <w:numPr>
          <w:ilvl w:val="1"/>
          <w:numId w:val="19"/>
        </w:numPr>
        <w:tabs>
          <w:tab w:val="left" w:pos="1330"/>
        </w:tabs>
        <w:spacing w:line="237" w:lineRule="auto"/>
        <w:ind w:right="573" w:firstLine="731"/>
      </w:pPr>
      <w:bookmarkStart w:id="109" w:name="Пункт_7.13"/>
      <w:bookmarkEnd w:id="109"/>
      <w:r w:rsidRPr="00894D07">
        <w:t>После утверждения конкурсной комиссией вопросов тестирования формируются и изготавливаются тесты по количеству участников и контрольные тесты для каждого члена конкурсной комиссии с правильными ответами, для осуществления оценки</w:t>
      </w:r>
      <w:r>
        <w:t xml:space="preserve"> знаний кандидатов по результатам </w:t>
      </w:r>
      <w:r>
        <w:rPr>
          <w:spacing w:val="-2"/>
        </w:rPr>
        <w:t>тестирования</w:t>
      </w:r>
    </w:p>
    <w:p w:rsidR="008329A1" w:rsidRDefault="008329A1" w:rsidP="008329A1">
      <w:pPr>
        <w:pStyle w:val="11"/>
        <w:numPr>
          <w:ilvl w:val="1"/>
          <w:numId w:val="19"/>
        </w:numPr>
        <w:tabs>
          <w:tab w:val="left" w:pos="1358"/>
        </w:tabs>
        <w:spacing w:line="237" w:lineRule="auto"/>
        <w:ind w:right="574" w:firstLine="731"/>
      </w:pPr>
      <w:bookmarkStart w:id="110" w:name="Пункт_7.14"/>
      <w:bookmarkEnd w:id="110"/>
      <w:r>
        <w:t>Тесты для кандидатов и контрольные тесты для членов конкурсной комиссии запечатываются в конверт и подписываются на месте склейки всеми членами конкурсной комиссии для предотвращения его вскрытия до начала конкурса.</w:t>
      </w:r>
    </w:p>
    <w:p w:rsidR="008329A1" w:rsidRDefault="008329A1" w:rsidP="008329A1">
      <w:pPr>
        <w:pStyle w:val="11"/>
        <w:numPr>
          <w:ilvl w:val="1"/>
          <w:numId w:val="19"/>
        </w:numPr>
        <w:tabs>
          <w:tab w:val="left" w:pos="1222"/>
        </w:tabs>
        <w:spacing w:line="237" w:lineRule="auto"/>
        <w:ind w:right="576" w:firstLine="731"/>
      </w:pPr>
      <w:bookmarkStart w:id="111" w:name="Пункт_7.15"/>
      <w:bookmarkEnd w:id="111"/>
      <w:r>
        <w:t>При</w:t>
      </w:r>
      <w:r>
        <w:rPr>
          <w:spacing w:val="-7"/>
        </w:rPr>
        <w:t xml:space="preserve"> </w:t>
      </w:r>
      <w:r>
        <w:t>проведении</w:t>
      </w:r>
      <w:r>
        <w:rPr>
          <w:spacing w:val="-7"/>
        </w:rPr>
        <w:t xml:space="preserve"> </w:t>
      </w:r>
      <w:r>
        <w:t>тестирования,</w:t>
      </w:r>
      <w:r>
        <w:rPr>
          <w:spacing w:val="-6"/>
        </w:rPr>
        <w:t xml:space="preserve"> </w:t>
      </w:r>
      <w:r>
        <w:t>кандидатам</w:t>
      </w:r>
      <w:r>
        <w:rPr>
          <w:spacing w:val="-7"/>
        </w:rPr>
        <w:t xml:space="preserve"> </w:t>
      </w:r>
      <w:r>
        <w:t>предоставляется</w:t>
      </w:r>
      <w:r>
        <w:rPr>
          <w:spacing w:val="-7"/>
        </w:rPr>
        <w:t xml:space="preserve"> </w:t>
      </w:r>
      <w:r>
        <w:t>равное</w:t>
      </w:r>
      <w:r>
        <w:rPr>
          <w:spacing w:val="-7"/>
        </w:rPr>
        <w:t xml:space="preserve"> </w:t>
      </w:r>
      <w:r>
        <w:t>количество</w:t>
      </w:r>
      <w:r>
        <w:rPr>
          <w:spacing w:val="-6"/>
        </w:rPr>
        <w:t xml:space="preserve"> </w:t>
      </w:r>
      <w:r>
        <w:t>времени</w:t>
      </w:r>
      <w:r>
        <w:rPr>
          <w:spacing w:val="-7"/>
        </w:rPr>
        <w:t xml:space="preserve"> </w:t>
      </w:r>
      <w:r>
        <w:t>для ответа на вопросы теста, но не более 2-х (двух) часов</w:t>
      </w:r>
    </w:p>
    <w:p w:rsidR="008329A1" w:rsidRDefault="008329A1" w:rsidP="008329A1">
      <w:pPr>
        <w:pStyle w:val="11"/>
        <w:numPr>
          <w:ilvl w:val="1"/>
          <w:numId w:val="19"/>
        </w:numPr>
        <w:tabs>
          <w:tab w:val="left" w:pos="1227"/>
        </w:tabs>
        <w:spacing w:line="237" w:lineRule="auto"/>
        <w:ind w:right="572" w:firstLine="731"/>
      </w:pPr>
      <w:bookmarkStart w:id="112" w:name="Пункт_7.16"/>
      <w:bookmarkEnd w:id="112"/>
      <w:r>
        <w:t>Перед началом тестирования председатель или назначенный им член конкурсной комиссии проводит подробный инструктаж участников о правилах и условиях проведения тестирования.</w:t>
      </w:r>
    </w:p>
    <w:p w:rsidR="008329A1" w:rsidRDefault="008329A1" w:rsidP="008329A1">
      <w:pPr>
        <w:pStyle w:val="11"/>
        <w:numPr>
          <w:ilvl w:val="1"/>
          <w:numId w:val="19"/>
        </w:numPr>
        <w:tabs>
          <w:tab w:val="left" w:pos="1225"/>
        </w:tabs>
        <w:spacing w:line="237" w:lineRule="auto"/>
        <w:ind w:right="571" w:firstLine="731"/>
      </w:pPr>
      <w:bookmarkStart w:id="113" w:name="Пункт_7.17"/>
      <w:bookmarkEnd w:id="113"/>
      <w:r>
        <w:t>Каждому</w:t>
      </w:r>
      <w:r>
        <w:rPr>
          <w:spacing w:val="-1"/>
        </w:rPr>
        <w:t xml:space="preserve"> </w:t>
      </w:r>
      <w:r>
        <w:t>из</w:t>
      </w:r>
      <w:r>
        <w:rPr>
          <w:spacing w:val="-1"/>
        </w:rPr>
        <w:t xml:space="preserve"> </w:t>
      </w:r>
      <w:r>
        <w:t>участников</w:t>
      </w:r>
      <w:r>
        <w:rPr>
          <w:spacing w:val="-2"/>
        </w:rPr>
        <w:t xml:space="preserve"> </w:t>
      </w:r>
      <w:r>
        <w:t>конкурса</w:t>
      </w:r>
      <w:r>
        <w:rPr>
          <w:spacing w:val="-2"/>
        </w:rPr>
        <w:t xml:space="preserve"> </w:t>
      </w:r>
      <w:r>
        <w:t>выдается</w:t>
      </w:r>
      <w:r>
        <w:rPr>
          <w:spacing w:val="-2"/>
        </w:rPr>
        <w:t xml:space="preserve"> </w:t>
      </w:r>
      <w:r>
        <w:t>тест,</w:t>
      </w:r>
      <w:r>
        <w:rPr>
          <w:spacing w:val="-1"/>
        </w:rPr>
        <w:t xml:space="preserve"> </w:t>
      </w:r>
      <w:r>
        <w:t>представляющий</w:t>
      </w:r>
      <w:r>
        <w:rPr>
          <w:spacing w:val="-2"/>
        </w:rPr>
        <w:t xml:space="preserve"> </w:t>
      </w:r>
      <w:r>
        <w:t>собой</w:t>
      </w:r>
      <w:r>
        <w:rPr>
          <w:spacing w:val="-2"/>
        </w:rPr>
        <w:t xml:space="preserve"> </w:t>
      </w:r>
      <w:r>
        <w:t>перечень</w:t>
      </w:r>
      <w:r>
        <w:rPr>
          <w:spacing w:val="-2"/>
        </w:rPr>
        <w:t xml:space="preserve"> </w:t>
      </w:r>
      <w:r>
        <w:t xml:space="preserve">вопросов и нескольких вариантов ответа на каждый вопрос, </w:t>
      </w:r>
      <w:proofErr w:type="gramStart"/>
      <w:r>
        <w:t>среди</w:t>
      </w:r>
      <w:proofErr w:type="gramEnd"/>
      <w:r>
        <w:t xml:space="preserve"> которых один является правильным. Всем участникам конкурса выдаются тесты одинакового содержания. Участник конкурса проставляет в тесте отметку напротив правильного ответа на поставленный вопрос.</w:t>
      </w:r>
    </w:p>
    <w:p w:rsidR="008329A1" w:rsidRDefault="008329A1" w:rsidP="008329A1">
      <w:pPr>
        <w:pStyle w:val="11"/>
        <w:numPr>
          <w:ilvl w:val="1"/>
          <w:numId w:val="19"/>
        </w:numPr>
        <w:tabs>
          <w:tab w:val="left" w:pos="1223"/>
        </w:tabs>
        <w:spacing w:line="248" w:lineRule="exact"/>
        <w:ind w:firstLine="731"/>
      </w:pPr>
      <w:bookmarkStart w:id="114" w:name="Пункт_7.18"/>
      <w:bookmarkEnd w:id="114"/>
      <w:r>
        <w:t>Во</w:t>
      </w:r>
      <w:r>
        <w:rPr>
          <w:spacing w:val="-9"/>
        </w:rPr>
        <w:t xml:space="preserve"> </w:t>
      </w:r>
      <w:r>
        <w:t>время</w:t>
      </w:r>
      <w:r>
        <w:rPr>
          <w:spacing w:val="-8"/>
        </w:rPr>
        <w:t xml:space="preserve"> </w:t>
      </w:r>
      <w:r>
        <w:t>проведения</w:t>
      </w:r>
      <w:r>
        <w:rPr>
          <w:spacing w:val="-7"/>
        </w:rPr>
        <w:t xml:space="preserve"> </w:t>
      </w:r>
      <w:r>
        <w:t>тестирования</w:t>
      </w:r>
      <w:r>
        <w:rPr>
          <w:spacing w:val="-8"/>
        </w:rPr>
        <w:t xml:space="preserve"> </w:t>
      </w:r>
      <w:r>
        <w:t>участникам</w:t>
      </w:r>
      <w:r>
        <w:rPr>
          <w:spacing w:val="-7"/>
        </w:rPr>
        <w:t xml:space="preserve"> </w:t>
      </w:r>
      <w:r>
        <w:rPr>
          <w:spacing w:val="-2"/>
        </w:rPr>
        <w:t>запрещается:</w:t>
      </w:r>
    </w:p>
    <w:p w:rsidR="008329A1" w:rsidRPr="00894D07" w:rsidRDefault="008329A1" w:rsidP="008329A1">
      <w:pPr>
        <w:tabs>
          <w:tab w:val="left" w:pos="856"/>
        </w:tabs>
        <w:spacing w:after="0" w:line="240" w:lineRule="auto"/>
        <w:ind w:left="-764"/>
        <w:rPr>
          <w:rFonts w:ascii="Times New Roman" w:hAnsi="Times New Roman"/>
        </w:rPr>
      </w:pPr>
      <w:r w:rsidRPr="00894D07">
        <w:rPr>
          <w:rFonts w:ascii="Times New Roman" w:hAnsi="Times New Roman"/>
          <w:spacing w:val="-2"/>
        </w:rPr>
        <w:t xml:space="preserve">                                  -пользоваться</w:t>
      </w:r>
      <w:r w:rsidRPr="00894D07">
        <w:rPr>
          <w:rFonts w:ascii="Times New Roman" w:hAnsi="Times New Roman"/>
          <w:spacing w:val="14"/>
        </w:rPr>
        <w:t xml:space="preserve"> </w:t>
      </w:r>
      <w:r w:rsidRPr="00894D07">
        <w:rPr>
          <w:rFonts w:ascii="Times New Roman" w:hAnsi="Times New Roman"/>
          <w:spacing w:val="-2"/>
        </w:rPr>
        <w:t>вспомогательными</w:t>
      </w:r>
      <w:r w:rsidRPr="00894D07">
        <w:rPr>
          <w:rFonts w:ascii="Times New Roman" w:hAnsi="Times New Roman"/>
          <w:spacing w:val="14"/>
        </w:rPr>
        <w:t xml:space="preserve"> </w:t>
      </w:r>
      <w:r w:rsidRPr="00894D07">
        <w:rPr>
          <w:rFonts w:ascii="Times New Roman" w:hAnsi="Times New Roman"/>
          <w:spacing w:val="-2"/>
        </w:rPr>
        <w:t>материалами;</w:t>
      </w:r>
    </w:p>
    <w:p w:rsidR="008329A1" w:rsidRPr="00894D07" w:rsidRDefault="008329A1" w:rsidP="008329A1">
      <w:pPr>
        <w:tabs>
          <w:tab w:val="left" w:pos="938"/>
        </w:tabs>
        <w:spacing w:after="0" w:line="240" w:lineRule="auto"/>
        <w:ind w:left="142" w:right="571" w:firstLine="425"/>
        <w:rPr>
          <w:rFonts w:ascii="Times New Roman" w:hAnsi="Times New Roman"/>
        </w:rPr>
      </w:pPr>
      <w:r w:rsidRPr="00894D07">
        <w:rPr>
          <w:rFonts w:ascii="Times New Roman" w:hAnsi="Times New Roman"/>
        </w:rPr>
        <w:t xml:space="preserve">     - пользоваться</w:t>
      </w:r>
      <w:r w:rsidRPr="00894D07">
        <w:rPr>
          <w:rFonts w:ascii="Times New Roman" w:hAnsi="Times New Roman"/>
          <w:spacing w:val="40"/>
        </w:rPr>
        <w:t xml:space="preserve"> </w:t>
      </w:r>
      <w:r w:rsidRPr="00894D07">
        <w:rPr>
          <w:rFonts w:ascii="Times New Roman" w:hAnsi="Times New Roman"/>
        </w:rPr>
        <w:t>электронными</w:t>
      </w:r>
      <w:r w:rsidRPr="00894D07">
        <w:rPr>
          <w:rFonts w:ascii="Times New Roman" w:hAnsi="Times New Roman"/>
          <w:spacing w:val="40"/>
        </w:rPr>
        <w:t xml:space="preserve"> </w:t>
      </w:r>
      <w:r w:rsidRPr="00894D07">
        <w:rPr>
          <w:rFonts w:ascii="Times New Roman" w:hAnsi="Times New Roman"/>
        </w:rPr>
        <w:t>приборами,</w:t>
      </w:r>
      <w:r w:rsidRPr="00894D07">
        <w:rPr>
          <w:rFonts w:ascii="Times New Roman" w:hAnsi="Times New Roman"/>
          <w:spacing w:val="40"/>
        </w:rPr>
        <w:t xml:space="preserve"> </w:t>
      </w:r>
      <w:r w:rsidRPr="00894D07">
        <w:rPr>
          <w:rFonts w:ascii="Times New Roman" w:hAnsi="Times New Roman"/>
        </w:rPr>
        <w:t>мобильными</w:t>
      </w:r>
      <w:r w:rsidRPr="00894D07">
        <w:rPr>
          <w:rFonts w:ascii="Times New Roman" w:hAnsi="Times New Roman"/>
          <w:spacing w:val="40"/>
        </w:rPr>
        <w:t xml:space="preserve"> </w:t>
      </w:r>
      <w:r w:rsidRPr="00894D07">
        <w:rPr>
          <w:rFonts w:ascii="Times New Roman" w:hAnsi="Times New Roman"/>
        </w:rPr>
        <w:t>телефонами</w:t>
      </w:r>
      <w:r w:rsidRPr="00894D07">
        <w:rPr>
          <w:rFonts w:ascii="Times New Roman" w:hAnsi="Times New Roman"/>
          <w:spacing w:val="40"/>
        </w:rPr>
        <w:t xml:space="preserve"> </w:t>
      </w:r>
      <w:r w:rsidRPr="00894D07">
        <w:rPr>
          <w:rFonts w:ascii="Times New Roman" w:hAnsi="Times New Roman"/>
        </w:rPr>
        <w:t>и</w:t>
      </w:r>
      <w:r w:rsidRPr="00894D07">
        <w:rPr>
          <w:rFonts w:ascii="Times New Roman" w:hAnsi="Times New Roman"/>
          <w:spacing w:val="40"/>
        </w:rPr>
        <w:t xml:space="preserve"> </w:t>
      </w:r>
      <w:r w:rsidRPr="00894D07">
        <w:rPr>
          <w:rFonts w:ascii="Times New Roman" w:hAnsi="Times New Roman"/>
        </w:rPr>
        <w:t>другими</w:t>
      </w:r>
      <w:r w:rsidRPr="00894D07">
        <w:rPr>
          <w:rFonts w:ascii="Times New Roman" w:hAnsi="Times New Roman"/>
          <w:spacing w:val="40"/>
        </w:rPr>
        <w:t xml:space="preserve"> </w:t>
      </w:r>
      <w:r w:rsidRPr="00894D07">
        <w:rPr>
          <w:rFonts w:ascii="Times New Roman" w:hAnsi="Times New Roman"/>
        </w:rPr>
        <w:t>средствами</w:t>
      </w:r>
      <w:r w:rsidRPr="00894D07">
        <w:rPr>
          <w:rFonts w:ascii="Times New Roman" w:hAnsi="Times New Roman"/>
          <w:spacing w:val="40"/>
        </w:rPr>
        <w:t xml:space="preserve">                  </w:t>
      </w:r>
      <w:r w:rsidRPr="00894D07">
        <w:rPr>
          <w:rFonts w:ascii="Times New Roman" w:hAnsi="Times New Roman"/>
          <w:spacing w:val="-2"/>
        </w:rPr>
        <w:t>телекоммуникации;</w:t>
      </w:r>
    </w:p>
    <w:p w:rsidR="008329A1" w:rsidRPr="00894D07" w:rsidRDefault="008329A1" w:rsidP="008329A1">
      <w:pPr>
        <w:tabs>
          <w:tab w:val="left" w:pos="856"/>
        </w:tabs>
        <w:spacing w:after="0" w:line="240" w:lineRule="auto"/>
        <w:ind w:left="-764"/>
        <w:rPr>
          <w:rFonts w:ascii="Times New Roman" w:hAnsi="Times New Roman"/>
        </w:rPr>
      </w:pPr>
      <w:r>
        <w:t xml:space="preserve">                                 </w:t>
      </w:r>
      <w:r w:rsidRPr="00894D07">
        <w:rPr>
          <w:rFonts w:ascii="Times New Roman" w:hAnsi="Times New Roman"/>
        </w:rPr>
        <w:t>-вести</w:t>
      </w:r>
      <w:r w:rsidRPr="00894D07">
        <w:rPr>
          <w:rFonts w:ascii="Times New Roman" w:hAnsi="Times New Roman"/>
          <w:spacing w:val="-10"/>
        </w:rPr>
        <w:t xml:space="preserve"> </w:t>
      </w:r>
      <w:r w:rsidRPr="00894D07">
        <w:rPr>
          <w:rFonts w:ascii="Times New Roman" w:hAnsi="Times New Roman"/>
        </w:rPr>
        <w:t>переговоры</w:t>
      </w:r>
      <w:r w:rsidRPr="00894D07">
        <w:rPr>
          <w:rFonts w:ascii="Times New Roman" w:hAnsi="Times New Roman"/>
          <w:spacing w:val="-7"/>
        </w:rPr>
        <w:t xml:space="preserve"> </w:t>
      </w:r>
      <w:r w:rsidRPr="00894D07">
        <w:rPr>
          <w:rFonts w:ascii="Times New Roman" w:hAnsi="Times New Roman"/>
        </w:rPr>
        <w:t>с</w:t>
      </w:r>
      <w:r w:rsidRPr="00894D07">
        <w:rPr>
          <w:rFonts w:ascii="Times New Roman" w:hAnsi="Times New Roman"/>
          <w:spacing w:val="-7"/>
        </w:rPr>
        <w:t xml:space="preserve"> </w:t>
      </w:r>
      <w:r w:rsidRPr="00894D07">
        <w:rPr>
          <w:rFonts w:ascii="Times New Roman" w:hAnsi="Times New Roman"/>
        </w:rPr>
        <w:t>другими</w:t>
      </w:r>
      <w:r w:rsidRPr="00894D07">
        <w:rPr>
          <w:rFonts w:ascii="Times New Roman" w:hAnsi="Times New Roman"/>
          <w:spacing w:val="-7"/>
        </w:rPr>
        <w:t xml:space="preserve"> </w:t>
      </w:r>
      <w:r w:rsidRPr="00894D07">
        <w:rPr>
          <w:rFonts w:ascii="Times New Roman" w:hAnsi="Times New Roman"/>
        </w:rPr>
        <w:t>участниками</w:t>
      </w:r>
      <w:r w:rsidRPr="00894D07">
        <w:rPr>
          <w:rFonts w:ascii="Times New Roman" w:hAnsi="Times New Roman"/>
          <w:spacing w:val="-7"/>
        </w:rPr>
        <w:t xml:space="preserve"> </w:t>
      </w:r>
      <w:r w:rsidRPr="00894D07">
        <w:rPr>
          <w:rFonts w:ascii="Times New Roman" w:hAnsi="Times New Roman"/>
        </w:rPr>
        <w:t>тестирования</w:t>
      </w:r>
      <w:r w:rsidRPr="00894D07">
        <w:rPr>
          <w:rFonts w:ascii="Times New Roman" w:hAnsi="Times New Roman"/>
          <w:spacing w:val="-7"/>
        </w:rPr>
        <w:t xml:space="preserve"> </w:t>
      </w:r>
      <w:r w:rsidRPr="00894D07">
        <w:rPr>
          <w:rFonts w:ascii="Times New Roman" w:hAnsi="Times New Roman"/>
        </w:rPr>
        <w:t>и</w:t>
      </w:r>
      <w:r w:rsidRPr="00894D07">
        <w:rPr>
          <w:rFonts w:ascii="Times New Roman" w:hAnsi="Times New Roman"/>
          <w:spacing w:val="-7"/>
        </w:rPr>
        <w:t xml:space="preserve"> </w:t>
      </w:r>
      <w:r w:rsidRPr="00894D07">
        <w:rPr>
          <w:rFonts w:ascii="Times New Roman" w:hAnsi="Times New Roman"/>
        </w:rPr>
        <w:t>членами</w:t>
      </w:r>
      <w:r w:rsidRPr="00894D07">
        <w:rPr>
          <w:rFonts w:ascii="Times New Roman" w:hAnsi="Times New Roman"/>
          <w:spacing w:val="-7"/>
        </w:rPr>
        <w:t xml:space="preserve"> </w:t>
      </w:r>
      <w:r w:rsidRPr="00894D07">
        <w:rPr>
          <w:rFonts w:ascii="Times New Roman" w:hAnsi="Times New Roman"/>
        </w:rPr>
        <w:t>конкурсной</w:t>
      </w:r>
      <w:r w:rsidRPr="00894D07">
        <w:rPr>
          <w:rFonts w:ascii="Times New Roman" w:hAnsi="Times New Roman"/>
          <w:spacing w:val="-7"/>
        </w:rPr>
        <w:t xml:space="preserve"> </w:t>
      </w:r>
      <w:r w:rsidRPr="00894D07">
        <w:rPr>
          <w:rFonts w:ascii="Times New Roman" w:hAnsi="Times New Roman"/>
          <w:spacing w:val="-2"/>
        </w:rPr>
        <w:t>комиссии;</w:t>
      </w:r>
    </w:p>
    <w:p w:rsidR="008329A1" w:rsidRDefault="008329A1" w:rsidP="008329A1">
      <w:pPr>
        <w:tabs>
          <w:tab w:val="left" w:pos="856"/>
        </w:tabs>
        <w:spacing w:after="0" w:line="240" w:lineRule="auto"/>
        <w:ind w:left="-764"/>
      </w:pPr>
      <w:r w:rsidRPr="00894D07">
        <w:rPr>
          <w:rFonts w:ascii="Times New Roman" w:hAnsi="Times New Roman"/>
        </w:rPr>
        <w:t xml:space="preserve">                                  -покидать</w:t>
      </w:r>
      <w:r w:rsidRPr="00894D07">
        <w:rPr>
          <w:rFonts w:ascii="Times New Roman" w:hAnsi="Times New Roman"/>
          <w:spacing w:val="-8"/>
        </w:rPr>
        <w:t xml:space="preserve"> </w:t>
      </w:r>
      <w:r w:rsidRPr="00894D07">
        <w:rPr>
          <w:rFonts w:ascii="Times New Roman" w:hAnsi="Times New Roman"/>
        </w:rPr>
        <w:t>помещение,</w:t>
      </w:r>
      <w:r w:rsidRPr="00894D07">
        <w:rPr>
          <w:rFonts w:ascii="Times New Roman" w:hAnsi="Times New Roman"/>
          <w:spacing w:val="-6"/>
        </w:rPr>
        <w:t xml:space="preserve"> </w:t>
      </w:r>
      <w:r w:rsidRPr="00894D07">
        <w:rPr>
          <w:rFonts w:ascii="Times New Roman" w:hAnsi="Times New Roman"/>
        </w:rPr>
        <w:t>в</w:t>
      </w:r>
      <w:r w:rsidRPr="00894D07">
        <w:rPr>
          <w:rFonts w:ascii="Times New Roman" w:hAnsi="Times New Roman"/>
          <w:spacing w:val="-7"/>
        </w:rPr>
        <w:t xml:space="preserve"> </w:t>
      </w:r>
      <w:r w:rsidRPr="00894D07">
        <w:rPr>
          <w:rFonts w:ascii="Times New Roman" w:hAnsi="Times New Roman"/>
        </w:rPr>
        <w:t>котором</w:t>
      </w:r>
      <w:r w:rsidRPr="00894D07">
        <w:rPr>
          <w:rFonts w:ascii="Times New Roman" w:hAnsi="Times New Roman"/>
          <w:spacing w:val="-7"/>
        </w:rPr>
        <w:t xml:space="preserve"> </w:t>
      </w:r>
      <w:r w:rsidRPr="00894D07">
        <w:rPr>
          <w:rFonts w:ascii="Times New Roman" w:hAnsi="Times New Roman"/>
        </w:rPr>
        <w:t>проводится</w:t>
      </w:r>
      <w:r w:rsidRPr="00894D07">
        <w:rPr>
          <w:rFonts w:ascii="Times New Roman" w:hAnsi="Times New Roman"/>
          <w:spacing w:val="-7"/>
        </w:rPr>
        <w:t xml:space="preserve"> </w:t>
      </w:r>
      <w:r w:rsidRPr="00894D07">
        <w:rPr>
          <w:rFonts w:ascii="Times New Roman" w:hAnsi="Times New Roman"/>
          <w:spacing w:val="-2"/>
        </w:rPr>
        <w:t>тестирование.</w:t>
      </w:r>
    </w:p>
    <w:p w:rsidR="008329A1" w:rsidRDefault="008329A1" w:rsidP="008329A1">
      <w:pPr>
        <w:pStyle w:val="11"/>
        <w:numPr>
          <w:ilvl w:val="1"/>
          <w:numId w:val="19"/>
        </w:numPr>
        <w:tabs>
          <w:tab w:val="left" w:pos="-2127"/>
        </w:tabs>
        <w:spacing w:line="237" w:lineRule="auto"/>
        <w:ind w:right="577" w:firstLine="731"/>
      </w:pPr>
      <w:bookmarkStart w:id="115" w:name="Пункт_7.19"/>
      <w:bookmarkEnd w:id="115"/>
      <w:r>
        <w:t>При нарушении участником правил тестирования он отстраняется от тестирования с вынесением нулевой оценки по всем вопросам тестирования. Решение об отстранении участника конкурса от тестирования принимается большинством голосов членов конкурсной комиссии.</w:t>
      </w:r>
    </w:p>
    <w:p w:rsidR="008329A1" w:rsidRDefault="008329A1" w:rsidP="008329A1">
      <w:pPr>
        <w:pStyle w:val="11"/>
        <w:numPr>
          <w:ilvl w:val="1"/>
          <w:numId w:val="19"/>
        </w:numPr>
        <w:tabs>
          <w:tab w:val="left" w:pos="1303"/>
        </w:tabs>
        <w:spacing w:line="237" w:lineRule="auto"/>
        <w:ind w:right="575" w:firstLine="731"/>
      </w:pPr>
      <w:bookmarkStart w:id="116" w:name="Пункт_7.20"/>
      <w:bookmarkEnd w:id="116"/>
      <w:r>
        <w:t>По окончании тестирования участникам выставляются оценки из расчёта 1 балл за правильный</w:t>
      </w:r>
      <w:r>
        <w:rPr>
          <w:spacing w:val="-4"/>
        </w:rPr>
        <w:t xml:space="preserve"> </w:t>
      </w:r>
      <w:r>
        <w:t>ответ.</w:t>
      </w:r>
      <w:r>
        <w:rPr>
          <w:spacing w:val="-3"/>
        </w:rPr>
        <w:t xml:space="preserve"> </w:t>
      </w:r>
      <w:r>
        <w:t>Результаты</w:t>
      </w:r>
      <w:r>
        <w:rPr>
          <w:spacing w:val="-4"/>
        </w:rPr>
        <w:t xml:space="preserve"> </w:t>
      </w:r>
      <w:r>
        <w:t>тестирования</w:t>
      </w:r>
      <w:r>
        <w:rPr>
          <w:spacing w:val="-4"/>
        </w:rPr>
        <w:t xml:space="preserve"> </w:t>
      </w:r>
      <w:r>
        <w:t>заносятся</w:t>
      </w:r>
      <w:r>
        <w:rPr>
          <w:spacing w:val="-4"/>
        </w:rPr>
        <w:t xml:space="preserve"> </w:t>
      </w:r>
      <w:r>
        <w:t>в</w:t>
      </w:r>
      <w:r>
        <w:rPr>
          <w:spacing w:val="-4"/>
        </w:rPr>
        <w:t xml:space="preserve"> </w:t>
      </w:r>
      <w:r>
        <w:t>оценочные</w:t>
      </w:r>
      <w:r>
        <w:rPr>
          <w:spacing w:val="-4"/>
        </w:rPr>
        <w:t xml:space="preserve"> </w:t>
      </w:r>
      <w:r>
        <w:t>листы</w:t>
      </w:r>
      <w:r>
        <w:rPr>
          <w:spacing w:val="-4"/>
        </w:rPr>
        <w:t xml:space="preserve"> </w:t>
      </w:r>
      <w:r>
        <w:t>членов</w:t>
      </w:r>
      <w:r>
        <w:rPr>
          <w:spacing w:val="-4"/>
        </w:rPr>
        <w:t xml:space="preserve"> </w:t>
      </w:r>
      <w:r>
        <w:t>конкурсной</w:t>
      </w:r>
      <w:r>
        <w:rPr>
          <w:spacing w:val="-4"/>
        </w:rPr>
        <w:t xml:space="preserve"> </w:t>
      </w:r>
      <w:r>
        <w:t>комиссии.</w:t>
      </w:r>
    </w:p>
    <w:p w:rsidR="008329A1" w:rsidRDefault="008329A1" w:rsidP="008329A1">
      <w:pPr>
        <w:pStyle w:val="11"/>
        <w:numPr>
          <w:ilvl w:val="1"/>
          <w:numId w:val="19"/>
        </w:numPr>
        <w:tabs>
          <w:tab w:val="left" w:pos="1271"/>
        </w:tabs>
        <w:spacing w:line="237" w:lineRule="auto"/>
        <w:ind w:right="570" w:firstLine="731"/>
      </w:pPr>
      <w:bookmarkStart w:id="117" w:name="Пункт_7.21"/>
      <w:bookmarkEnd w:id="117"/>
      <w:r>
        <w:t xml:space="preserve">Собеседование проводится персонально с каждым кандидатом после представления им своей предвыборной программы. </w:t>
      </w:r>
      <w:proofErr w:type="gramStart"/>
      <w:r>
        <w:t xml:space="preserve">В ходе проведения собеседования с кандидатом члены конкурсной комиссии, опираясь на результаты предыдущих оценочных процедур и предвыборной программы кандидата, задают кандидату вопросы с целью определения его профессионального уровня, а также </w:t>
      </w:r>
      <w:r>
        <w:lastRenderedPageBreak/>
        <w:t>выявления профессиональных, деловых, моральных и личностных качеств, в том числе стрессоустойчивость, гибкость и креативность, коммуникативные знания и навыки кандидата, в частности, умение отстаивать свое мнение, знание особенностей развития муниципального образования</w:t>
      </w:r>
      <w:proofErr w:type="gramEnd"/>
      <w:r>
        <w:t xml:space="preserve">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Адыгея», выявления мотивации и ценностных ориентаций кандидата, дополнительная информация о кандидате, например, готовность к принятию дополнительных нагрузок (командировки, ненормированный рабочий день и т.д.).</w:t>
      </w:r>
    </w:p>
    <w:p w:rsidR="008329A1" w:rsidRDefault="008329A1" w:rsidP="008329A1">
      <w:pPr>
        <w:pStyle w:val="11"/>
        <w:numPr>
          <w:ilvl w:val="1"/>
          <w:numId w:val="19"/>
        </w:numPr>
        <w:tabs>
          <w:tab w:val="left" w:pos="1279"/>
        </w:tabs>
        <w:spacing w:line="237" w:lineRule="auto"/>
        <w:ind w:right="569" w:firstLine="731"/>
      </w:pPr>
      <w:bookmarkStart w:id="118" w:name="Пункт_7.22"/>
      <w:bookmarkEnd w:id="118"/>
      <w:r>
        <w:t xml:space="preserve">Собеседование представляет собой устные ответы кандидатов на вопросы, задаваемые членами конкурсной комиссии. </w:t>
      </w:r>
      <w:proofErr w:type="gramStart"/>
      <w:r>
        <w:t>На собеседовании кандидату следует задавать вопросы, позволяющие произвести оценку его возможностей по критериям оценки указанным в оценочных листах, а также касающиеся уточнения полученных из анкеты сведений о его образовании, опыте работы, полученных навыках и знаниях, участие в общественной жизни района, республики.</w:t>
      </w:r>
      <w:proofErr w:type="gramEnd"/>
      <w:r>
        <w:t xml:space="preserve"> Также возможны вопросы личного</w:t>
      </w:r>
      <w:r>
        <w:rPr>
          <w:spacing w:val="-3"/>
        </w:rPr>
        <w:t xml:space="preserve"> </w:t>
      </w:r>
      <w:r>
        <w:t>характера:</w:t>
      </w:r>
      <w:r>
        <w:rPr>
          <w:spacing w:val="-3"/>
        </w:rPr>
        <w:t xml:space="preserve"> </w:t>
      </w:r>
      <w:r>
        <w:t>цели,</w:t>
      </w:r>
      <w:r>
        <w:rPr>
          <w:spacing w:val="-3"/>
        </w:rPr>
        <w:t xml:space="preserve"> </w:t>
      </w:r>
      <w:r>
        <w:t>устремления</w:t>
      </w:r>
      <w:r>
        <w:rPr>
          <w:spacing w:val="-3"/>
        </w:rPr>
        <w:t xml:space="preserve"> </w:t>
      </w:r>
      <w:r>
        <w:t>в</w:t>
      </w:r>
      <w:r>
        <w:rPr>
          <w:spacing w:val="-3"/>
        </w:rPr>
        <w:t xml:space="preserve"> </w:t>
      </w:r>
      <w:r>
        <w:t>жизни,</w:t>
      </w:r>
      <w:r>
        <w:rPr>
          <w:spacing w:val="-3"/>
        </w:rPr>
        <w:t xml:space="preserve"> </w:t>
      </w:r>
      <w:r>
        <w:t>карьерные</w:t>
      </w:r>
      <w:r>
        <w:rPr>
          <w:spacing w:val="-3"/>
        </w:rPr>
        <w:t xml:space="preserve"> </w:t>
      </w:r>
      <w:r>
        <w:t>планы,</w:t>
      </w:r>
      <w:r>
        <w:rPr>
          <w:spacing w:val="-3"/>
        </w:rPr>
        <w:t xml:space="preserve"> </w:t>
      </w:r>
      <w:r>
        <w:t>заинтересован</w:t>
      </w:r>
      <w:r>
        <w:rPr>
          <w:spacing w:val="-3"/>
        </w:rPr>
        <w:t xml:space="preserve"> </w:t>
      </w:r>
      <w:r>
        <w:t>ли</w:t>
      </w:r>
      <w:r>
        <w:rPr>
          <w:spacing w:val="-3"/>
        </w:rPr>
        <w:t xml:space="preserve"> </w:t>
      </w:r>
      <w:r>
        <w:t>кандидат</w:t>
      </w:r>
      <w:r>
        <w:rPr>
          <w:spacing w:val="-3"/>
        </w:rPr>
        <w:t xml:space="preserve"> </w:t>
      </w:r>
      <w:r>
        <w:t>в</w:t>
      </w:r>
      <w:r>
        <w:rPr>
          <w:spacing w:val="-3"/>
        </w:rPr>
        <w:t xml:space="preserve"> </w:t>
      </w:r>
      <w:r>
        <w:t xml:space="preserve">избрании на должность Главы муниципального образования </w:t>
      </w:r>
      <w:r>
        <w:rPr>
          <w:spacing w:val="-5"/>
        </w:rPr>
        <w:t>«</w:t>
      </w:r>
      <w:r>
        <w:t>Понежукайское сельское поселение Теучежского муниципального района</w:t>
      </w:r>
      <w:r>
        <w:rPr>
          <w:spacing w:val="-5"/>
        </w:rPr>
        <w:t xml:space="preserve"> </w:t>
      </w:r>
      <w:r>
        <w:t>Республики</w:t>
      </w:r>
      <w:r>
        <w:rPr>
          <w:spacing w:val="-5"/>
        </w:rPr>
        <w:t xml:space="preserve"> </w:t>
      </w:r>
      <w:r>
        <w:t>Адыгея» и способен ли он выполнять служебные обязанности, предусмотренные данной должностью.</w:t>
      </w:r>
    </w:p>
    <w:p w:rsidR="008329A1" w:rsidRDefault="008329A1" w:rsidP="008329A1">
      <w:pPr>
        <w:pStyle w:val="a3"/>
        <w:spacing w:line="237" w:lineRule="auto"/>
        <w:ind w:right="570" w:firstLine="720"/>
        <w:jc w:val="both"/>
      </w:pPr>
      <w:bookmarkStart w:id="119" w:name="Пункт_7.23"/>
      <w:bookmarkEnd w:id="119"/>
      <w:r>
        <w:t>7.23. При оценке профессионального уровня кандидатов и других профессионально-личностных качеств необходимо опираться на сравнение указанных качеств каждого кандидата. К числу наиболее значимых знаний, навыков и умений, необходимых для исполнения должностных обязанностей главы муниципального образования и определяющих его профессиональный уровень, относятся:</w:t>
      </w:r>
    </w:p>
    <w:p w:rsidR="008329A1" w:rsidRDefault="008329A1" w:rsidP="008329A1">
      <w:pPr>
        <w:pStyle w:val="a3"/>
        <w:spacing w:before="83" w:line="251" w:lineRule="exact"/>
      </w:pPr>
      <w:r w:rsidRPr="00C81D5B">
        <w:t xml:space="preserve">                 1)Практические</w:t>
      </w:r>
      <w:r w:rsidRPr="00C81D5B">
        <w:rPr>
          <w:spacing w:val="-3"/>
        </w:rPr>
        <w:t xml:space="preserve"> </w:t>
      </w:r>
      <w:r w:rsidRPr="00C81D5B">
        <w:t>знания,</w:t>
      </w:r>
      <w:r w:rsidRPr="00C81D5B">
        <w:rPr>
          <w:spacing w:val="-3"/>
        </w:rPr>
        <w:t xml:space="preserve"> </w:t>
      </w:r>
      <w:r w:rsidRPr="00C81D5B">
        <w:t>умения,</w:t>
      </w:r>
      <w:r w:rsidRPr="00C81D5B">
        <w:rPr>
          <w:spacing w:val="-3"/>
        </w:rPr>
        <w:t xml:space="preserve"> </w:t>
      </w:r>
      <w:r w:rsidRPr="00C81D5B">
        <w:t>навыки,</w:t>
      </w:r>
      <w:r w:rsidRPr="00C81D5B">
        <w:rPr>
          <w:spacing w:val="-3"/>
        </w:rPr>
        <w:t xml:space="preserve"> </w:t>
      </w:r>
      <w:r w:rsidRPr="00C81D5B">
        <w:t>обуславливающие</w:t>
      </w:r>
      <w:r w:rsidRPr="00C81D5B">
        <w:rPr>
          <w:spacing w:val="-3"/>
        </w:rPr>
        <w:t xml:space="preserve"> </w:t>
      </w:r>
      <w:r w:rsidRPr="00C81D5B">
        <w:t>профессиональную</w:t>
      </w:r>
      <w:r w:rsidRPr="00C81D5B">
        <w:rPr>
          <w:spacing w:val="-3"/>
        </w:rPr>
        <w:t xml:space="preserve"> </w:t>
      </w:r>
      <w:r w:rsidRPr="00C81D5B">
        <w:t>компетентность, знания</w:t>
      </w:r>
      <w:r w:rsidRPr="00C81D5B">
        <w:rPr>
          <w:spacing w:val="38"/>
        </w:rPr>
        <w:t xml:space="preserve"> </w:t>
      </w:r>
      <w:r w:rsidRPr="00C81D5B">
        <w:t>о</w:t>
      </w:r>
      <w:r w:rsidRPr="00C81D5B">
        <w:rPr>
          <w:spacing w:val="39"/>
        </w:rPr>
        <w:t xml:space="preserve"> </w:t>
      </w:r>
      <w:r w:rsidRPr="00C81D5B">
        <w:t>направлениях</w:t>
      </w:r>
      <w:r w:rsidRPr="00C81D5B">
        <w:rPr>
          <w:spacing w:val="39"/>
        </w:rPr>
        <w:t xml:space="preserve"> </w:t>
      </w:r>
      <w:r w:rsidRPr="00C81D5B">
        <w:t>деятельности</w:t>
      </w:r>
      <w:r w:rsidRPr="00C81D5B">
        <w:rPr>
          <w:spacing w:val="39"/>
        </w:rPr>
        <w:t xml:space="preserve"> </w:t>
      </w:r>
      <w:r w:rsidRPr="00C81D5B">
        <w:t>муниципального</w:t>
      </w:r>
      <w:r w:rsidRPr="00C81D5B">
        <w:rPr>
          <w:spacing w:val="39"/>
        </w:rPr>
        <w:t xml:space="preserve"> </w:t>
      </w:r>
      <w:r w:rsidRPr="00C81D5B">
        <w:t>образования,</w:t>
      </w:r>
      <w:r w:rsidRPr="00C81D5B">
        <w:rPr>
          <w:spacing w:val="39"/>
        </w:rPr>
        <w:t xml:space="preserve"> </w:t>
      </w:r>
      <w:r w:rsidRPr="00C81D5B">
        <w:t>состоянии</w:t>
      </w:r>
      <w:r w:rsidRPr="00C81D5B">
        <w:rPr>
          <w:spacing w:val="39"/>
        </w:rPr>
        <w:t xml:space="preserve"> </w:t>
      </w:r>
      <w:r w:rsidRPr="00C81D5B">
        <w:t>и</w:t>
      </w:r>
      <w:r w:rsidRPr="00C81D5B">
        <w:rPr>
          <w:spacing w:val="39"/>
        </w:rPr>
        <w:t xml:space="preserve"> </w:t>
      </w:r>
      <w:r w:rsidRPr="00C81D5B">
        <w:t>проблемах</w:t>
      </w:r>
      <w:r w:rsidRPr="00C81D5B">
        <w:rPr>
          <w:spacing w:val="39"/>
        </w:rPr>
        <w:t xml:space="preserve"> </w:t>
      </w:r>
      <w:r w:rsidRPr="00C81D5B">
        <w:t>развития</w:t>
      </w:r>
      <w:r>
        <w:t xml:space="preserve"> муниципального</w:t>
      </w:r>
      <w:r>
        <w:rPr>
          <w:spacing w:val="-5"/>
        </w:rPr>
        <w:t xml:space="preserve"> </w:t>
      </w:r>
      <w:r>
        <w:t>образования,</w:t>
      </w:r>
      <w:r>
        <w:rPr>
          <w:spacing w:val="-4"/>
        </w:rPr>
        <w:t xml:space="preserve"> </w:t>
      </w:r>
      <w:r>
        <w:t>навыки</w:t>
      </w:r>
      <w:r>
        <w:rPr>
          <w:spacing w:val="-4"/>
        </w:rPr>
        <w:t xml:space="preserve"> </w:t>
      </w:r>
      <w:r>
        <w:t>долгосрочного</w:t>
      </w:r>
      <w:r>
        <w:rPr>
          <w:spacing w:val="-4"/>
        </w:rPr>
        <w:t xml:space="preserve"> </w:t>
      </w:r>
      <w:r>
        <w:rPr>
          <w:spacing w:val="-2"/>
        </w:rPr>
        <w:t>планирования;</w:t>
      </w:r>
    </w:p>
    <w:p w:rsidR="008329A1" w:rsidRDefault="008329A1" w:rsidP="008329A1">
      <w:pPr>
        <w:tabs>
          <w:tab w:val="left" w:pos="966"/>
        </w:tabs>
        <w:spacing w:line="250" w:lineRule="exact"/>
        <w:ind w:left="-235"/>
      </w:pPr>
      <w:r>
        <w:t xml:space="preserve">                       2)Навыки</w:t>
      </w:r>
      <w:r w:rsidRPr="005E715B">
        <w:rPr>
          <w:spacing w:val="-4"/>
        </w:rPr>
        <w:t xml:space="preserve"> </w:t>
      </w:r>
      <w:r>
        <w:t>системного</w:t>
      </w:r>
      <w:r w:rsidRPr="005E715B">
        <w:rPr>
          <w:spacing w:val="-2"/>
        </w:rPr>
        <w:t xml:space="preserve"> мышления:</w:t>
      </w:r>
    </w:p>
    <w:p w:rsidR="008329A1" w:rsidRDefault="008329A1" w:rsidP="008329A1">
      <w:pPr>
        <w:pStyle w:val="11"/>
        <w:numPr>
          <w:ilvl w:val="1"/>
          <w:numId w:val="20"/>
        </w:numPr>
        <w:tabs>
          <w:tab w:val="left" w:pos="856"/>
        </w:tabs>
        <w:spacing w:line="250" w:lineRule="exact"/>
        <w:ind w:left="856" w:hanging="128"/>
        <w:jc w:val="left"/>
      </w:pPr>
      <w:r>
        <w:t>умение</w:t>
      </w:r>
      <w:r>
        <w:rPr>
          <w:spacing w:val="-9"/>
        </w:rPr>
        <w:t xml:space="preserve"> </w:t>
      </w:r>
      <w:r>
        <w:t>прогнозировать</w:t>
      </w:r>
      <w:r>
        <w:rPr>
          <w:spacing w:val="-8"/>
        </w:rPr>
        <w:t xml:space="preserve"> </w:t>
      </w:r>
      <w:r>
        <w:t>возникновение</w:t>
      </w:r>
      <w:r>
        <w:rPr>
          <w:spacing w:val="-9"/>
        </w:rPr>
        <w:t xml:space="preserve"> </w:t>
      </w:r>
      <w:r>
        <w:t>проблемных</w:t>
      </w:r>
      <w:r>
        <w:rPr>
          <w:spacing w:val="-7"/>
        </w:rPr>
        <w:t xml:space="preserve"> </w:t>
      </w:r>
      <w:r>
        <w:rPr>
          <w:spacing w:val="-2"/>
        </w:rPr>
        <w:t>ситуаций;</w:t>
      </w:r>
    </w:p>
    <w:p w:rsidR="008329A1" w:rsidRDefault="008329A1" w:rsidP="008329A1">
      <w:pPr>
        <w:pStyle w:val="11"/>
        <w:numPr>
          <w:ilvl w:val="1"/>
          <w:numId w:val="20"/>
        </w:numPr>
        <w:tabs>
          <w:tab w:val="left" w:pos="987"/>
        </w:tabs>
        <w:spacing w:before="1" w:line="237" w:lineRule="auto"/>
        <w:ind w:left="7" w:right="571" w:firstLine="720"/>
        <w:jc w:val="left"/>
      </w:pPr>
      <w:r>
        <w:t>умение</w:t>
      </w:r>
      <w:r>
        <w:rPr>
          <w:spacing w:val="80"/>
          <w:w w:val="150"/>
        </w:rPr>
        <w:t xml:space="preserve"> </w:t>
      </w:r>
      <w:r>
        <w:t>выявлять</w:t>
      </w:r>
      <w:r>
        <w:rPr>
          <w:spacing w:val="80"/>
          <w:w w:val="150"/>
        </w:rPr>
        <w:t xml:space="preserve"> </w:t>
      </w:r>
      <w:r>
        <w:t>новые</w:t>
      </w:r>
      <w:r>
        <w:rPr>
          <w:spacing w:val="80"/>
          <w:w w:val="150"/>
        </w:rPr>
        <w:t xml:space="preserve"> </w:t>
      </w:r>
      <w:r>
        <w:t>тенденции</w:t>
      </w:r>
      <w:r>
        <w:rPr>
          <w:spacing w:val="80"/>
          <w:w w:val="150"/>
        </w:rPr>
        <w:t xml:space="preserve"> </w:t>
      </w:r>
      <w:r>
        <w:t>в</w:t>
      </w:r>
      <w:r>
        <w:rPr>
          <w:spacing w:val="80"/>
          <w:w w:val="150"/>
        </w:rPr>
        <w:t xml:space="preserve"> </w:t>
      </w:r>
      <w:r>
        <w:t>практике</w:t>
      </w:r>
      <w:r>
        <w:rPr>
          <w:spacing w:val="80"/>
          <w:w w:val="150"/>
        </w:rPr>
        <w:t xml:space="preserve"> </w:t>
      </w:r>
      <w:r>
        <w:t>государственного</w:t>
      </w:r>
      <w:r>
        <w:rPr>
          <w:spacing w:val="80"/>
          <w:w w:val="150"/>
        </w:rPr>
        <w:t xml:space="preserve"> </w:t>
      </w:r>
      <w:r>
        <w:t>и</w:t>
      </w:r>
      <w:r>
        <w:rPr>
          <w:spacing w:val="80"/>
          <w:w w:val="150"/>
        </w:rPr>
        <w:t xml:space="preserve"> </w:t>
      </w:r>
      <w:r>
        <w:t>муниципального управления, использовать их в своей работе;</w:t>
      </w:r>
    </w:p>
    <w:p w:rsidR="008329A1" w:rsidRDefault="008329A1" w:rsidP="008329A1">
      <w:pPr>
        <w:pStyle w:val="11"/>
        <w:numPr>
          <w:ilvl w:val="1"/>
          <w:numId w:val="20"/>
        </w:numPr>
        <w:tabs>
          <w:tab w:val="left" w:pos="900"/>
        </w:tabs>
        <w:spacing w:line="237" w:lineRule="auto"/>
        <w:ind w:left="7" w:right="573" w:firstLine="720"/>
        <w:jc w:val="left"/>
      </w:pPr>
      <w:r>
        <w:t>умение</w:t>
      </w:r>
      <w:r>
        <w:rPr>
          <w:spacing w:val="40"/>
        </w:rPr>
        <w:t xml:space="preserve"> </w:t>
      </w:r>
      <w:r>
        <w:t>оценки</w:t>
      </w:r>
      <w:r>
        <w:rPr>
          <w:spacing w:val="40"/>
        </w:rPr>
        <w:t xml:space="preserve"> </w:t>
      </w:r>
      <w:r>
        <w:t>эффективности</w:t>
      </w:r>
      <w:r>
        <w:rPr>
          <w:spacing w:val="40"/>
        </w:rPr>
        <w:t xml:space="preserve"> </w:t>
      </w:r>
      <w:r>
        <w:t>принимаемых</w:t>
      </w:r>
      <w:r>
        <w:rPr>
          <w:spacing w:val="40"/>
        </w:rPr>
        <w:t xml:space="preserve"> </w:t>
      </w:r>
      <w:r>
        <w:t>решений</w:t>
      </w:r>
      <w:r>
        <w:rPr>
          <w:spacing w:val="40"/>
        </w:rPr>
        <w:t xml:space="preserve"> </w:t>
      </w:r>
      <w:r>
        <w:t>на</w:t>
      </w:r>
      <w:r>
        <w:rPr>
          <w:spacing w:val="40"/>
        </w:rPr>
        <w:t xml:space="preserve"> </w:t>
      </w:r>
      <w:r>
        <w:t>положение</w:t>
      </w:r>
      <w:r>
        <w:rPr>
          <w:spacing w:val="40"/>
        </w:rPr>
        <w:t xml:space="preserve"> </w:t>
      </w:r>
      <w:r>
        <w:t>дел</w:t>
      </w:r>
      <w:r>
        <w:rPr>
          <w:spacing w:val="40"/>
        </w:rPr>
        <w:t xml:space="preserve"> </w:t>
      </w:r>
      <w:r>
        <w:t>в</w:t>
      </w:r>
      <w:r>
        <w:rPr>
          <w:spacing w:val="40"/>
        </w:rPr>
        <w:t xml:space="preserve"> </w:t>
      </w:r>
      <w:r>
        <w:t>муниципальном образовании в целом;</w:t>
      </w:r>
    </w:p>
    <w:p w:rsidR="008329A1" w:rsidRDefault="008329A1" w:rsidP="008329A1">
      <w:pPr>
        <w:pStyle w:val="11"/>
        <w:numPr>
          <w:ilvl w:val="1"/>
          <w:numId w:val="20"/>
        </w:numPr>
        <w:tabs>
          <w:tab w:val="left" w:pos="985"/>
        </w:tabs>
        <w:spacing w:line="237" w:lineRule="auto"/>
        <w:ind w:left="7" w:right="574" w:firstLine="720"/>
        <w:jc w:val="left"/>
      </w:pPr>
      <w:r>
        <w:t>умение</w:t>
      </w:r>
      <w:r>
        <w:rPr>
          <w:spacing w:val="80"/>
          <w:w w:val="150"/>
        </w:rPr>
        <w:t xml:space="preserve"> </w:t>
      </w:r>
      <w:r>
        <w:t>выявлять</w:t>
      </w:r>
      <w:r>
        <w:rPr>
          <w:spacing w:val="80"/>
          <w:w w:val="150"/>
        </w:rPr>
        <w:t xml:space="preserve"> </w:t>
      </w:r>
      <w:r>
        <w:t>неэффективные</w:t>
      </w:r>
      <w:r>
        <w:rPr>
          <w:spacing w:val="80"/>
          <w:w w:val="150"/>
        </w:rPr>
        <w:t xml:space="preserve"> </w:t>
      </w:r>
      <w:r>
        <w:t>методы</w:t>
      </w:r>
      <w:r>
        <w:rPr>
          <w:spacing w:val="80"/>
          <w:w w:val="150"/>
        </w:rPr>
        <w:t xml:space="preserve"> </w:t>
      </w:r>
      <w:r>
        <w:t>управления</w:t>
      </w:r>
      <w:r>
        <w:rPr>
          <w:spacing w:val="80"/>
          <w:w w:val="150"/>
        </w:rPr>
        <w:t xml:space="preserve"> </w:t>
      </w:r>
      <w:r>
        <w:t>и</w:t>
      </w:r>
      <w:r>
        <w:rPr>
          <w:spacing w:val="80"/>
          <w:w w:val="150"/>
        </w:rPr>
        <w:t xml:space="preserve"> </w:t>
      </w:r>
      <w:r>
        <w:t>организовать</w:t>
      </w:r>
      <w:r>
        <w:rPr>
          <w:spacing w:val="80"/>
          <w:w w:val="150"/>
        </w:rPr>
        <w:t xml:space="preserve"> </w:t>
      </w:r>
      <w:r>
        <w:t>работу</w:t>
      </w:r>
      <w:r>
        <w:rPr>
          <w:spacing w:val="80"/>
          <w:w w:val="150"/>
        </w:rPr>
        <w:t xml:space="preserve"> </w:t>
      </w:r>
      <w:r>
        <w:t>по</w:t>
      </w:r>
      <w:r>
        <w:rPr>
          <w:spacing w:val="80"/>
          <w:w w:val="150"/>
        </w:rPr>
        <w:t xml:space="preserve"> </w:t>
      </w:r>
      <w:r>
        <w:t xml:space="preserve">их </w:t>
      </w:r>
      <w:r>
        <w:rPr>
          <w:spacing w:val="-2"/>
        </w:rPr>
        <w:t>совершенствованию;</w:t>
      </w:r>
    </w:p>
    <w:p w:rsidR="008329A1" w:rsidRDefault="008329A1" w:rsidP="008329A1">
      <w:pPr>
        <w:pStyle w:val="11"/>
        <w:numPr>
          <w:ilvl w:val="1"/>
          <w:numId w:val="20"/>
        </w:numPr>
        <w:tabs>
          <w:tab w:val="left" w:pos="965"/>
        </w:tabs>
        <w:spacing w:line="237" w:lineRule="auto"/>
        <w:ind w:left="7" w:right="572" w:firstLine="720"/>
        <w:jc w:val="left"/>
      </w:pPr>
      <w:r>
        <w:t>умение</w:t>
      </w:r>
      <w:r>
        <w:rPr>
          <w:spacing w:val="80"/>
        </w:rPr>
        <w:t xml:space="preserve"> </w:t>
      </w:r>
      <w:r>
        <w:t>определять</w:t>
      </w:r>
      <w:r>
        <w:rPr>
          <w:spacing w:val="80"/>
        </w:rPr>
        <w:t xml:space="preserve"> </w:t>
      </w:r>
      <w:r>
        <w:t>и</w:t>
      </w:r>
      <w:r>
        <w:rPr>
          <w:spacing w:val="80"/>
        </w:rPr>
        <w:t xml:space="preserve"> </w:t>
      </w:r>
      <w:r>
        <w:t>объяснять</w:t>
      </w:r>
      <w:r>
        <w:rPr>
          <w:spacing w:val="80"/>
        </w:rPr>
        <w:t xml:space="preserve"> </w:t>
      </w:r>
      <w:r>
        <w:t>населению</w:t>
      </w:r>
      <w:r>
        <w:rPr>
          <w:spacing w:val="80"/>
        </w:rPr>
        <w:t xml:space="preserve"> </w:t>
      </w:r>
      <w:r>
        <w:t>необходимость</w:t>
      </w:r>
      <w:r>
        <w:rPr>
          <w:spacing w:val="80"/>
        </w:rPr>
        <w:t xml:space="preserve"> </w:t>
      </w:r>
      <w:r>
        <w:t>изменений</w:t>
      </w:r>
      <w:r>
        <w:rPr>
          <w:spacing w:val="80"/>
        </w:rPr>
        <w:t xml:space="preserve"> </w:t>
      </w:r>
      <w:r>
        <w:t>для</w:t>
      </w:r>
      <w:r>
        <w:rPr>
          <w:spacing w:val="80"/>
        </w:rPr>
        <w:t xml:space="preserve"> </w:t>
      </w:r>
      <w:r>
        <w:t>улучшения положения дел в поселении;</w:t>
      </w:r>
    </w:p>
    <w:p w:rsidR="008329A1" w:rsidRPr="005E715B" w:rsidRDefault="008329A1" w:rsidP="008329A1">
      <w:pPr>
        <w:tabs>
          <w:tab w:val="left" w:pos="1018"/>
        </w:tabs>
        <w:spacing w:line="237" w:lineRule="auto"/>
        <w:ind w:left="-235" w:right="576"/>
        <w:rPr>
          <w:rFonts w:ascii="Times New Roman" w:hAnsi="Times New Roman"/>
        </w:rPr>
      </w:pPr>
      <w:r w:rsidRPr="005E715B">
        <w:rPr>
          <w:rFonts w:ascii="Times New Roman" w:hAnsi="Times New Roman"/>
        </w:rPr>
        <w:t xml:space="preserve">                      3)Навыки</w:t>
      </w:r>
      <w:r w:rsidRPr="005E715B">
        <w:rPr>
          <w:rFonts w:ascii="Times New Roman" w:hAnsi="Times New Roman"/>
          <w:spacing w:val="40"/>
        </w:rPr>
        <w:t xml:space="preserve"> </w:t>
      </w:r>
      <w:r w:rsidRPr="005E715B">
        <w:rPr>
          <w:rFonts w:ascii="Times New Roman" w:hAnsi="Times New Roman"/>
        </w:rPr>
        <w:t>оптимального</w:t>
      </w:r>
      <w:r w:rsidRPr="005E715B">
        <w:rPr>
          <w:rFonts w:ascii="Times New Roman" w:hAnsi="Times New Roman"/>
          <w:spacing w:val="40"/>
        </w:rPr>
        <w:t xml:space="preserve"> </w:t>
      </w:r>
      <w:r w:rsidRPr="005E715B">
        <w:rPr>
          <w:rFonts w:ascii="Times New Roman" w:hAnsi="Times New Roman"/>
        </w:rPr>
        <w:t>распределения</w:t>
      </w:r>
      <w:r w:rsidRPr="005E715B">
        <w:rPr>
          <w:rFonts w:ascii="Times New Roman" w:hAnsi="Times New Roman"/>
          <w:spacing w:val="40"/>
        </w:rPr>
        <w:t xml:space="preserve"> </w:t>
      </w:r>
      <w:r w:rsidRPr="005E715B">
        <w:rPr>
          <w:rFonts w:ascii="Times New Roman" w:hAnsi="Times New Roman"/>
        </w:rPr>
        <w:t>и</w:t>
      </w:r>
      <w:r w:rsidRPr="005E715B">
        <w:rPr>
          <w:rFonts w:ascii="Times New Roman" w:hAnsi="Times New Roman"/>
          <w:spacing w:val="40"/>
        </w:rPr>
        <w:t xml:space="preserve"> </w:t>
      </w:r>
      <w:r w:rsidRPr="005E715B">
        <w:rPr>
          <w:rFonts w:ascii="Times New Roman" w:hAnsi="Times New Roman"/>
        </w:rPr>
        <w:t>использования</w:t>
      </w:r>
      <w:r w:rsidRPr="005E715B">
        <w:rPr>
          <w:rFonts w:ascii="Times New Roman" w:hAnsi="Times New Roman"/>
          <w:spacing w:val="40"/>
        </w:rPr>
        <w:t xml:space="preserve"> </w:t>
      </w:r>
      <w:r w:rsidRPr="005E715B">
        <w:rPr>
          <w:rFonts w:ascii="Times New Roman" w:hAnsi="Times New Roman"/>
        </w:rPr>
        <w:t>имеющихся</w:t>
      </w:r>
      <w:r w:rsidRPr="005E715B">
        <w:rPr>
          <w:rFonts w:ascii="Times New Roman" w:hAnsi="Times New Roman"/>
          <w:spacing w:val="40"/>
        </w:rPr>
        <w:t xml:space="preserve"> </w:t>
      </w:r>
      <w:r w:rsidRPr="005E715B">
        <w:rPr>
          <w:rFonts w:ascii="Times New Roman" w:hAnsi="Times New Roman"/>
        </w:rPr>
        <w:t>ресурсов</w:t>
      </w:r>
      <w:r w:rsidRPr="005E715B">
        <w:rPr>
          <w:rFonts w:ascii="Times New Roman" w:hAnsi="Times New Roman"/>
          <w:spacing w:val="40"/>
        </w:rPr>
        <w:t xml:space="preserve"> </w:t>
      </w:r>
      <w:r w:rsidRPr="005E715B">
        <w:rPr>
          <w:rFonts w:ascii="Times New Roman" w:hAnsi="Times New Roman"/>
        </w:rPr>
        <w:t>для</w:t>
      </w:r>
      <w:r w:rsidRPr="005E715B">
        <w:rPr>
          <w:rFonts w:ascii="Times New Roman" w:hAnsi="Times New Roman"/>
          <w:spacing w:val="40"/>
        </w:rPr>
        <w:t xml:space="preserve"> </w:t>
      </w:r>
      <w:r w:rsidRPr="005E715B">
        <w:rPr>
          <w:rFonts w:ascii="Times New Roman" w:hAnsi="Times New Roman"/>
        </w:rPr>
        <w:t>решения вопросов местного значения;</w:t>
      </w:r>
    </w:p>
    <w:p w:rsidR="008329A1" w:rsidRDefault="008329A1" w:rsidP="008329A1">
      <w:pPr>
        <w:pStyle w:val="11"/>
        <w:numPr>
          <w:ilvl w:val="0"/>
          <w:numId w:val="18"/>
        </w:numPr>
        <w:tabs>
          <w:tab w:val="left" w:pos="-1985"/>
        </w:tabs>
        <w:spacing w:line="237" w:lineRule="auto"/>
        <w:ind w:right="575"/>
        <w:jc w:val="left"/>
      </w:pPr>
      <w:r>
        <w:t>Навыки</w:t>
      </w:r>
      <w:r>
        <w:rPr>
          <w:spacing w:val="80"/>
        </w:rPr>
        <w:t xml:space="preserve"> </w:t>
      </w:r>
      <w:r>
        <w:t>работы</w:t>
      </w:r>
      <w:r>
        <w:rPr>
          <w:spacing w:val="80"/>
        </w:rPr>
        <w:t xml:space="preserve"> </w:t>
      </w:r>
      <w:r>
        <w:t>с</w:t>
      </w:r>
      <w:r>
        <w:rPr>
          <w:spacing w:val="80"/>
        </w:rPr>
        <w:t xml:space="preserve"> </w:t>
      </w:r>
      <w:r>
        <w:t>документами</w:t>
      </w:r>
      <w:r>
        <w:rPr>
          <w:spacing w:val="80"/>
        </w:rPr>
        <w:t xml:space="preserve"> </w:t>
      </w:r>
      <w:r>
        <w:t>(умение</w:t>
      </w:r>
      <w:r>
        <w:rPr>
          <w:spacing w:val="80"/>
        </w:rPr>
        <w:t xml:space="preserve"> </w:t>
      </w:r>
      <w:r>
        <w:t>готовить</w:t>
      </w:r>
      <w:r>
        <w:rPr>
          <w:spacing w:val="80"/>
        </w:rPr>
        <w:t xml:space="preserve"> </w:t>
      </w:r>
      <w:r>
        <w:t>отчеты,</w:t>
      </w:r>
      <w:r>
        <w:rPr>
          <w:spacing w:val="80"/>
        </w:rPr>
        <w:t xml:space="preserve"> </w:t>
      </w:r>
      <w:r>
        <w:t>аналитические</w:t>
      </w:r>
      <w:r>
        <w:rPr>
          <w:spacing w:val="80"/>
        </w:rPr>
        <w:t xml:space="preserve"> </w:t>
      </w:r>
      <w:r>
        <w:t>материалы, разрабатывать нормативные правовые акты и т.п.);</w:t>
      </w:r>
    </w:p>
    <w:p w:rsidR="008329A1" w:rsidRDefault="008329A1" w:rsidP="008329A1">
      <w:pPr>
        <w:pStyle w:val="11"/>
        <w:numPr>
          <w:ilvl w:val="0"/>
          <w:numId w:val="18"/>
        </w:numPr>
        <w:tabs>
          <w:tab w:val="left" w:pos="984"/>
        </w:tabs>
        <w:spacing w:line="237" w:lineRule="auto"/>
        <w:ind w:left="7" w:right="571" w:firstLine="720"/>
        <w:jc w:val="left"/>
      </w:pPr>
      <w:bookmarkStart w:id="120" w:name="Подпункт_5"/>
      <w:bookmarkEnd w:id="120"/>
      <w:r>
        <w:t>Навыки в области использования современных информационных технологий, компьютерной</w:t>
      </w:r>
      <w:r>
        <w:rPr>
          <w:spacing w:val="40"/>
        </w:rPr>
        <w:t xml:space="preserve"> </w:t>
      </w:r>
      <w:r>
        <w:t>и другой оргтехники;</w:t>
      </w:r>
    </w:p>
    <w:p w:rsidR="008329A1" w:rsidRDefault="008329A1" w:rsidP="008329A1">
      <w:pPr>
        <w:pStyle w:val="11"/>
        <w:numPr>
          <w:ilvl w:val="0"/>
          <w:numId w:val="18"/>
        </w:numPr>
        <w:tabs>
          <w:tab w:val="left" w:pos="966"/>
        </w:tabs>
        <w:spacing w:line="249" w:lineRule="exact"/>
        <w:ind w:left="966" w:hanging="238"/>
        <w:jc w:val="left"/>
      </w:pPr>
      <w:bookmarkStart w:id="121" w:name="Подпункт_6"/>
      <w:bookmarkEnd w:id="121"/>
      <w:r>
        <w:t>Знания</w:t>
      </w:r>
      <w:r>
        <w:rPr>
          <w:spacing w:val="-8"/>
        </w:rPr>
        <w:t xml:space="preserve"> </w:t>
      </w:r>
      <w:r>
        <w:t>и</w:t>
      </w:r>
      <w:r>
        <w:rPr>
          <w:spacing w:val="-5"/>
        </w:rPr>
        <w:t xml:space="preserve"> </w:t>
      </w:r>
      <w:r>
        <w:t>умения</w:t>
      </w:r>
      <w:r>
        <w:rPr>
          <w:spacing w:val="-6"/>
        </w:rPr>
        <w:t xml:space="preserve"> </w:t>
      </w:r>
      <w:r>
        <w:t>в</w:t>
      </w:r>
      <w:r>
        <w:rPr>
          <w:spacing w:val="-5"/>
        </w:rPr>
        <w:t xml:space="preserve"> </w:t>
      </w:r>
      <w:r>
        <w:t>области</w:t>
      </w:r>
      <w:r>
        <w:rPr>
          <w:spacing w:val="-6"/>
        </w:rPr>
        <w:t xml:space="preserve"> </w:t>
      </w:r>
      <w:r>
        <w:t>работы</w:t>
      </w:r>
      <w:r>
        <w:rPr>
          <w:spacing w:val="-5"/>
        </w:rPr>
        <w:t xml:space="preserve"> </w:t>
      </w:r>
      <w:r>
        <w:t>с</w:t>
      </w:r>
      <w:r>
        <w:rPr>
          <w:spacing w:val="-6"/>
        </w:rPr>
        <w:t xml:space="preserve"> </w:t>
      </w:r>
      <w:r>
        <w:t>нормативными</w:t>
      </w:r>
      <w:r>
        <w:rPr>
          <w:spacing w:val="-5"/>
        </w:rPr>
        <w:t xml:space="preserve"> </w:t>
      </w:r>
      <w:r>
        <w:t>правовыми</w:t>
      </w:r>
      <w:r>
        <w:rPr>
          <w:spacing w:val="-5"/>
        </w:rPr>
        <w:t xml:space="preserve"> </w:t>
      </w:r>
      <w:r>
        <w:rPr>
          <w:spacing w:val="-2"/>
        </w:rPr>
        <w:t>актами:</w:t>
      </w:r>
    </w:p>
    <w:p w:rsidR="008329A1" w:rsidRPr="005E715B" w:rsidRDefault="008329A1" w:rsidP="008329A1">
      <w:pPr>
        <w:tabs>
          <w:tab w:val="left" w:pos="856"/>
        </w:tabs>
        <w:spacing w:after="0" w:line="240" w:lineRule="auto"/>
        <w:rPr>
          <w:rFonts w:ascii="Times New Roman" w:hAnsi="Times New Roman"/>
        </w:rPr>
      </w:pPr>
      <w:r w:rsidRPr="005E715B">
        <w:rPr>
          <w:rFonts w:ascii="Times New Roman" w:hAnsi="Times New Roman"/>
        </w:rPr>
        <w:t xml:space="preserve">                - способность</w:t>
      </w:r>
      <w:r w:rsidRPr="005E715B">
        <w:rPr>
          <w:rFonts w:ascii="Times New Roman" w:hAnsi="Times New Roman"/>
          <w:spacing w:val="-6"/>
        </w:rPr>
        <w:t xml:space="preserve"> </w:t>
      </w:r>
      <w:r w:rsidRPr="005E715B">
        <w:rPr>
          <w:rFonts w:ascii="Times New Roman" w:hAnsi="Times New Roman"/>
        </w:rPr>
        <w:t>ориентироваться</w:t>
      </w:r>
      <w:r w:rsidRPr="005E715B">
        <w:rPr>
          <w:rFonts w:ascii="Times New Roman" w:hAnsi="Times New Roman"/>
          <w:spacing w:val="-6"/>
        </w:rPr>
        <w:t xml:space="preserve"> </w:t>
      </w:r>
      <w:r w:rsidRPr="005E715B">
        <w:rPr>
          <w:rFonts w:ascii="Times New Roman" w:hAnsi="Times New Roman"/>
        </w:rPr>
        <w:t>в</w:t>
      </w:r>
      <w:r w:rsidRPr="005E715B">
        <w:rPr>
          <w:rFonts w:ascii="Times New Roman" w:hAnsi="Times New Roman"/>
          <w:spacing w:val="-6"/>
        </w:rPr>
        <w:t xml:space="preserve"> </w:t>
      </w:r>
      <w:r w:rsidRPr="005E715B">
        <w:rPr>
          <w:rFonts w:ascii="Times New Roman" w:hAnsi="Times New Roman"/>
        </w:rPr>
        <w:t>нормативных</w:t>
      </w:r>
      <w:r w:rsidRPr="005E715B">
        <w:rPr>
          <w:rFonts w:ascii="Times New Roman" w:hAnsi="Times New Roman"/>
          <w:spacing w:val="-5"/>
        </w:rPr>
        <w:t xml:space="preserve"> </w:t>
      </w:r>
      <w:r w:rsidRPr="005E715B">
        <w:rPr>
          <w:rFonts w:ascii="Times New Roman" w:hAnsi="Times New Roman"/>
        </w:rPr>
        <w:t>правовых</w:t>
      </w:r>
      <w:r w:rsidRPr="005E715B">
        <w:rPr>
          <w:rFonts w:ascii="Times New Roman" w:hAnsi="Times New Roman"/>
          <w:spacing w:val="-4"/>
        </w:rPr>
        <w:t xml:space="preserve"> </w:t>
      </w:r>
      <w:r w:rsidRPr="005E715B">
        <w:rPr>
          <w:rFonts w:ascii="Times New Roman" w:hAnsi="Times New Roman"/>
          <w:spacing w:val="-2"/>
        </w:rPr>
        <w:t>актах;</w:t>
      </w:r>
    </w:p>
    <w:p w:rsidR="008329A1" w:rsidRPr="005E715B" w:rsidRDefault="008329A1" w:rsidP="008329A1">
      <w:pPr>
        <w:tabs>
          <w:tab w:val="left" w:pos="1078"/>
        </w:tabs>
        <w:spacing w:after="0" w:line="240" w:lineRule="auto"/>
        <w:ind w:right="574"/>
        <w:rPr>
          <w:rFonts w:ascii="Times New Roman" w:hAnsi="Times New Roman"/>
        </w:rPr>
      </w:pPr>
      <w:r w:rsidRPr="005E715B">
        <w:rPr>
          <w:rFonts w:ascii="Times New Roman" w:hAnsi="Times New Roman"/>
        </w:rPr>
        <w:t xml:space="preserve">               - наличие представлений о роли </w:t>
      </w:r>
      <w:hyperlink r:id="rId54">
        <w:r w:rsidRPr="005E715B">
          <w:rPr>
            <w:rFonts w:ascii="Times New Roman" w:hAnsi="Times New Roman"/>
            <w:color w:val="0F6BBF"/>
          </w:rPr>
          <w:t>законодательства</w:t>
        </w:r>
      </w:hyperlink>
      <w:r w:rsidRPr="005E715B">
        <w:rPr>
          <w:rFonts w:ascii="Times New Roman" w:hAnsi="Times New Roman"/>
          <w:color w:val="0F6BBF"/>
        </w:rPr>
        <w:t xml:space="preserve"> </w:t>
      </w:r>
      <w:r w:rsidRPr="005E715B">
        <w:rPr>
          <w:rFonts w:ascii="Times New Roman" w:hAnsi="Times New Roman"/>
        </w:rPr>
        <w:t xml:space="preserve">Российской Федерации и </w:t>
      </w:r>
      <w:hyperlink r:id="rId55">
        <w:r w:rsidRPr="005E715B">
          <w:rPr>
            <w:rFonts w:ascii="Times New Roman" w:hAnsi="Times New Roman"/>
            <w:color w:val="0F6BBF"/>
          </w:rPr>
          <w:t>законодательства</w:t>
        </w:r>
      </w:hyperlink>
      <w:r w:rsidRPr="005E715B">
        <w:rPr>
          <w:rFonts w:ascii="Times New Roman" w:hAnsi="Times New Roman"/>
          <w:color w:val="0F6BBF"/>
        </w:rPr>
        <w:t xml:space="preserve"> </w:t>
      </w:r>
      <w:r w:rsidRPr="005E715B">
        <w:rPr>
          <w:rFonts w:ascii="Times New Roman" w:hAnsi="Times New Roman"/>
        </w:rPr>
        <w:t>Республики Адыгея в регулировании вопросов организации и осуществления местного самоуправления;</w:t>
      </w:r>
    </w:p>
    <w:p w:rsidR="008329A1" w:rsidRPr="005E715B" w:rsidRDefault="008329A1" w:rsidP="008329A1">
      <w:pPr>
        <w:tabs>
          <w:tab w:val="left" w:pos="856"/>
        </w:tabs>
        <w:spacing w:after="0" w:line="240" w:lineRule="auto"/>
        <w:rPr>
          <w:rFonts w:ascii="Times New Roman" w:hAnsi="Times New Roman"/>
        </w:rPr>
      </w:pPr>
      <w:r w:rsidRPr="005E715B">
        <w:rPr>
          <w:rFonts w:ascii="Times New Roman" w:hAnsi="Times New Roman"/>
        </w:rPr>
        <w:t xml:space="preserve">              - общая</w:t>
      </w:r>
      <w:r w:rsidRPr="005E715B">
        <w:rPr>
          <w:rFonts w:ascii="Times New Roman" w:hAnsi="Times New Roman"/>
          <w:spacing w:val="-5"/>
        </w:rPr>
        <w:t xml:space="preserve"> </w:t>
      </w:r>
      <w:r w:rsidRPr="005E715B">
        <w:rPr>
          <w:rFonts w:ascii="Times New Roman" w:hAnsi="Times New Roman"/>
          <w:spacing w:val="-2"/>
        </w:rPr>
        <w:t>грамотность;</w:t>
      </w:r>
    </w:p>
    <w:p w:rsidR="008329A1" w:rsidRPr="005E715B" w:rsidRDefault="008329A1" w:rsidP="008329A1">
      <w:pPr>
        <w:tabs>
          <w:tab w:val="left" w:pos="856"/>
        </w:tabs>
        <w:spacing w:after="0" w:line="240" w:lineRule="auto"/>
        <w:rPr>
          <w:rFonts w:ascii="Times New Roman" w:hAnsi="Times New Roman"/>
        </w:rPr>
      </w:pPr>
      <w:r w:rsidRPr="005E715B">
        <w:rPr>
          <w:rFonts w:ascii="Times New Roman" w:hAnsi="Times New Roman"/>
        </w:rPr>
        <w:t xml:space="preserve">               - умение</w:t>
      </w:r>
      <w:r w:rsidRPr="005E715B">
        <w:rPr>
          <w:rFonts w:ascii="Times New Roman" w:hAnsi="Times New Roman"/>
          <w:spacing w:val="-10"/>
        </w:rPr>
        <w:t xml:space="preserve"> </w:t>
      </w:r>
      <w:r w:rsidRPr="005E715B">
        <w:rPr>
          <w:rFonts w:ascii="Times New Roman" w:hAnsi="Times New Roman"/>
        </w:rPr>
        <w:t>работать</w:t>
      </w:r>
      <w:r w:rsidRPr="005E715B">
        <w:rPr>
          <w:rFonts w:ascii="Times New Roman" w:hAnsi="Times New Roman"/>
          <w:spacing w:val="-8"/>
        </w:rPr>
        <w:t xml:space="preserve"> </w:t>
      </w:r>
      <w:r w:rsidRPr="005E715B">
        <w:rPr>
          <w:rFonts w:ascii="Times New Roman" w:hAnsi="Times New Roman"/>
        </w:rPr>
        <w:t>с</w:t>
      </w:r>
      <w:r w:rsidRPr="005E715B">
        <w:rPr>
          <w:rFonts w:ascii="Times New Roman" w:hAnsi="Times New Roman"/>
          <w:spacing w:val="-8"/>
        </w:rPr>
        <w:t xml:space="preserve"> </w:t>
      </w:r>
      <w:r w:rsidRPr="005E715B">
        <w:rPr>
          <w:rFonts w:ascii="Times New Roman" w:hAnsi="Times New Roman"/>
        </w:rPr>
        <w:t>электронными</w:t>
      </w:r>
      <w:r w:rsidRPr="005E715B">
        <w:rPr>
          <w:rFonts w:ascii="Times New Roman" w:hAnsi="Times New Roman"/>
          <w:spacing w:val="-8"/>
        </w:rPr>
        <w:t xml:space="preserve"> </w:t>
      </w:r>
      <w:r w:rsidRPr="005E715B">
        <w:rPr>
          <w:rFonts w:ascii="Times New Roman" w:hAnsi="Times New Roman"/>
        </w:rPr>
        <w:t>справочными</w:t>
      </w:r>
      <w:r w:rsidRPr="005E715B">
        <w:rPr>
          <w:rFonts w:ascii="Times New Roman" w:hAnsi="Times New Roman"/>
          <w:spacing w:val="-8"/>
        </w:rPr>
        <w:t xml:space="preserve"> </w:t>
      </w:r>
      <w:r w:rsidRPr="005E715B">
        <w:rPr>
          <w:rFonts w:ascii="Times New Roman" w:hAnsi="Times New Roman"/>
        </w:rPr>
        <w:t>правовыми</w:t>
      </w:r>
      <w:r w:rsidRPr="005E715B">
        <w:rPr>
          <w:rFonts w:ascii="Times New Roman" w:hAnsi="Times New Roman"/>
          <w:spacing w:val="-7"/>
        </w:rPr>
        <w:t xml:space="preserve"> </w:t>
      </w:r>
      <w:r w:rsidRPr="005E715B">
        <w:rPr>
          <w:rFonts w:ascii="Times New Roman" w:hAnsi="Times New Roman"/>
          <w:spacing w:val="-2"/>
        </w:rPr>
        <w:t>базами;</w:t>
      </w:r>
    </w:p>
    <w:p w:rsidR="008329A1" w:rsidRDefault="008329A1" w:rsidP="008329A1">
      <w:pPr>
        <w:pStyle w:val="11"/>
        <w:numPr>
          <w:ilvl w:val="0"/>
          <w:numId w:val="18"/>
        </w:numPr>
        <w:tabs>
          <w:tab w:val="left" w:pos="966"/>
        </w:tabs>
        <w:spacing w:line="250" w:lineRule="exact"/>
        <w:ind w:left="966" w:hanging="238"/>
      </w:pPr>
      <w:bookmarkStart w:id="122" w:name="Подпункт_7"/>
      <w:bookmarkEnd w:id="122"/>
      <w:r>
        <w:t>Коммуникативные</w:t>
      </w:r>
      <w:r>
        <w:rPr>
          <w:spacing w:val="-8"/>
        </w:rPr>
        <w:t xml:space="preserve"> </w:t>
      </w:r>
      <w:r>
        <w:t>умения</w:t>
      </w:r>
      <w:r>
        <w:rPr>
          <w:spacing w:val="-7"/>
        </w:rPr>
        <w:t xml:space="preserve"> </w:t>
      </w:r>
      <w:r>
        <w:t>и</w:t>
      </w:r>
      <w:r>
        <w:rPr>
          <w:spacing w:val="-7"/>
        </w:rPr>
        <w:t xml:space="preserve"> </w:t>
      </w:r>
      <w:r>
        <w:rPr>
          <w:spacing w:val="-2"/>
        </w:rPr>
        <w:t>навыки:</w:t>
      </w:r>
    </w:p>
    <w:p w:rsidR="008329A1" w:rsidRPr="00CB2C68" w:rsidRDefault="008329A1" w:rsidP="008329A1">
      <w:pPr>
        <w:tabs>
          <w:tab w:val="left" w:pos="934"/>
        </w:tabs>
        <w:spacing w:after="0" w:line="237" w:lineRule="auto"/>
        <w:ind w:right="570"/>
        <w:rPr>
          <w:rFonts w:ascii="Times New Roman" w:hAnsi="Times New Roman"/>
        </w:rPr>
      </w:pPr>
      <w:r w:rsidRPr="00CB2C68">
        <w:rPr>
          <w:rFonts w:ascii="Times New Roman" w:hAnsi="Times New Roman"/>
        </w:rPr>
        <w:t xml:space="preserve">              - выстраивание эффективных коммуникаций с широкой целевой аудиторией и на разных условиях взаимодействия;</w:t>
      </w:r>
    </w:p>
    <w:p w:rsidR="008329A1" w:rsidRPr="005E715B" w:rsidRDefault="008329A1" w:rsidP="008329A1">
      <w:pPr>
        <w:tabs>
          <w:tab w:val="left" w:pos="856"/>
        </w:tabs>
        <w:spacing w:after="0" w:line="249" w:lineRule="exact"/>
        <w:rPr>
          <w:rFonts w:ascii="Times New Roman" w:hAnsi="Times New Roman"/>
        </w:rPr>
      </w:pPr>
      <w:r>
        <w:t xml:space="preserve">                 </w:t>
      </w:r>
      <w:r w:rsidRPr="005E715B">
        <w:rPr>
          <w:rFonts w:ascii="Times New Roman" w:hAnsi="Times New Roman"/>
        </w:rPr>
        <w:t>- умение</w:t>
      </w:r>
      <w:r w:rsidRPr="005E715B">
        <w:rPr>
          <w:rFonts w:ascii="Times New Roman" w:hAnsi="Times New Roman"/>
          <w:spacing w:val="-8"/>
        </w:rPr>
        <w:t xml:space="preserve"> </w:t>
      </w:r>
      <w:r w:rsidRPr="005E715B">
        <w:rPr>
          <w:rFonts w:ascii="Times New Roman" w:hAnsi="Times New Roman"/>
        </w:rPr>
        <w:t>работать</w:t>
      </w:r>
      <w:r w:rsidRPr="005E715B">
        <w:rPr>
          <w:rFonts w:ascii="Times New Roman" w:hAnsi="Times New Roman"/>
          <w:spacing w:val="-7"/>
        </w:rPr>
        <w:t xml:space="preserve"> </w:t>
      </w:r>
      <w:r w:rsidRPr="005E715B">
        <w:rPr>
          <w:rFonts w:ascii="Times New Roman" w:hAnsi="Times New Roman"/>
        </w:rPr>
        <w:t>с</w:t>
      </w:r>
      <w:r w:rsidRPr="005E715B">
        <w:rPr>
          <w:rFonts w:ascii="Times New Roman" w:hAnsi="Times New Roman"/>
          <w:spacing w:val="-8"/>
        </w:rPr>
        <w:t xml:space="preserve"> </w:t>
      </w:r>
      <w:r w:rsidRPr="005E715B">
        <w:rPr>
          <w:rFonts w:ascii="Times New Roman" w:hAnsi="Times New Roman"/>
        </w:rPr>
        <w:t>руководителями</w:t>
      </w:r>
      <w:r w:rsidRPr="005E715B">
        <w:rPr>
          <w:rFonts w:ascii="Times New Roman" w:hAnsi="Times New Roman"/>
          <w:spacing w:val="-7"/>
        </w:rPr>
        <w:t xml:space="preserve"> </w:t>
      </w:r>
      <w:r w:rsidRPr="005E715B">
        <w:rPr>
          <w:rFonts w:ascii="Times New Roman" w:hAnsi="Times New Roman"/>
        </w:rPr>
        <w:t>организаций,</w:t>
      </w:r>
      <w:r w:rsidRPr="005E715B">
        <w:rPr>
          <w:rFonts w:ascii="Times New Roman" w:hAnsi="Times New Roman"/>
          <w:spacing w:val="-7"/>
        </w:rPr>
        <w:t xml:space="preserve"> </w:t>
      </w:r>
      <w:r w:rsidRPr="005E715B">
        <w:rPr>
          <w:rFonts w:ascii="Times New Roman" w:hAnsi="Times New Roman"/>
        </w:rPr>
        <w:t>населением,</w:t>
      </w:r>
      <w:r w:rsidRPr="005E715B">
        <w:rPr>
          <w:rFonts w:ascii="Times New Roman" w:hAnsi="Times New Roman"/>
          <w:spacing w:val="-6"/>
        </w:rPr>
        <w:t xml:space="preserve"> </w:t>
      </w:r>
      <w:r w:rsidRPr="005E715B">
        <w:rPr>
          <w:rFonts w:ascii="Times New Roman" w:hAnsi="Times New Roman"/>
        </w:rPr>
        <w:t>налаживать</w:t>
      </w:r>
      <w:r w:rsidRPr="005E715B">
        <w:rPr>
          <w:rFonts w:ascii="Times New Roman" w:hAnsi="Times New Roman"/>
          <w:spacing w:val="-8"/>
        </w:rPr>
        <w:t xml:space="preserve"> </w:t>
      </w:r>
      <w:r w:rsidRPr="005E715B">
        <w:rPr>
          <w:rFonts w:ascii="Times New Roman" w:hAnsi="Times New Roman"/>
        </w:rPr>
        <w:t>с</w:t>
      </w:r>
      <w:r w:rsidRPr="005E715B">
        <w:rPr>
          <w:rFonts w:ascii="Times New Roman" w:hAnsi="Times New Roman"/>
          <w:spacing w:val="-7"/>
        </w:rPr>
        <w:t xml:space="preserve"> </w:t>
      </w:r>
      <w:r w:rsidRPr="005E715B">
        <w:rPr>
          <w:rFonts w:ascii="Times New Roman" w:hAnsi="Times New Roman"/>
        </w:rPr>
        <w:t>ними</w:t>
      </w:r>
      <w:r w:rsidRPr="005E715B">
        <w:rPr>
          <w:rFonts w:ascii="Times New Roman" w:hAnsi="Times New Roman"/>
          <w:spacing w:val="-7"/>
        </w:rPr>
        <w:t xml:space="preserve"> </w:t>
      </w:r>
      <w:r w:rsidRPr="005E715B">
        <w:rPr>
          <w:rFonts w:ascii="Times New Roman" w:hAnsi="Times New Roman"/>
          <w:spacing w:val="-2"/>
        </w:rPr>
        <w:t>контакт;</w:t>
      </w:r>
    </w:p>
    <w:p w:rsidR="008329A1" w:rsidRPr="005E715B" w:rsidRDefault="008329A1" w:rsidP="008329A1">
      <w:pPr>
        <w:tabs>
          <w:tab w:val="left" w:pos="856"/>
        </w:tabs>
        <w:spacing w:after="0" w:line="250" w:lineRule="exact"/>
        <w:rPr>
          <w:rFonts w:ascii="Times New Roman" w:hAnsi="Times New Roman"/>
        </w:rPr>
      </w:pPr>
      <w:r w:rsidRPr="005E715B">
        <w:rPr>
          <w:rFonts w:ascii="Times New Roman" w:hAnsi="Times New Roman"/>
        </w:rPr>
        <w:t xml:space="preserve">                - навыки</w:t>
      </w:r>
      <w:r w:rsidRPr="005E715B">
        <w:rPr>
          <w:rFonts w:ascii="Times New Roman" w:hAnsi="Times New Roman"/>
          <w:spacing w:val="-7"/>
        </w:rPr>
        <w:t xml:space="preserve"> </w:t>
      </w:r>
      <w:r w:rsidRPr="005E715B">
        <w:rPr>
          <w:rFonts w:ascii="Times New Roman" w:hAnsi="Times New Roman"/>
        </w:rPr>
        <w:t>сотрудничества,</w:t>
      </w:r>
      <w:r w:rsidRPr="005E715B">
        <w:rPr>
          <w:rFonts w:ascii="Times New Roman" w:hAnsi="Times New Roman"/>
          <w:spacing w:val="-6"/>
        </w:rPr>
        <w:t xml:space="preserve"> </w:t>
      </w:r>
      <w:r w:rsidRPr="005E715B">
        <w:rPr>
          <w:rFonts w:ascii="Times New Roman" w:hAnsi="Times New Roman"/>
        </w:rPr>
        <w:t>способность</w:t>
      </w:r>
      <w:r w:rsidRPr="005E715B">
        <w:rPr>
          <w:rFonts w:ascii="Times New Roman" w:hAnsi="Times New Roman"/>
          <w:spacing w:val="-6"/>
        </w:rPr>
        <w:t xml:space="preserve"> </w:t>
      </w:r>
      <w:r w:rsidRPr="005E715B">
        <w:rPr>
          <w:rFonts w:ascii="Times New Roman" w:hAnsi="Times New Roman"/>
        </w:rPr>
        <w:t>и</w:t>
      </w:r>
      <w:r w:rsidRPr="005E715B">
        <w:rPr>
          <w:rFonts w:ascii="Times New Roman" w:hAnsi="Times New Roman"/>
          <w:spacing w:val="-6"/>
        </w:rPr>
        <w:t xml:space="preserve"> </w:t>
      </w:r>
      <w:r w:rsidRPr="005E715B">
        <w:rPr>
          <w:rFonts w:ascii="Times New Roman" w:hAnsi="Times New Roman"/>
        </w:rPr>
        <w:t>готовность</w:t>
      </w:r>
      <w:r w:rsidRPr="005E715B">
        <w:rPr>
          <w:rFonts w:ascii="Times New Roman" w:hAnsi="Times New Roman"/>
          <w:spacing w:val="-7"/>
        </w:rPr>
        <w:t xml:space="preserve"> </w:t>
      </w:r>
      <w:r w:rsidRPr="005E715B">
        <w:rPr>
          <w:rFonts w:ascii="Times New Roman" w:hAnsi="Times New Roman"/>
        </w:rPr>
        <w:t>к</w:t>
      </w:r>
      <w:r w:rsidRPr="005E715B">
        <w:rPr>
          <w:rFonts w:ascii="Times New Roman" w:hAnsi="Times New Roman"/>
          <w:spacing w:val="-6"/>
        </w:rPr>
        <w:t xml:space="preserve"> </w:t>
      </w:r>
      <w:r w:rsidRPr="005E715B">
        <w:rPr>
          <w:rFonts w:ascii="Times New Roman" w:hAnsi="Times New Roman"/>
        </w:rPr>
        <w:t>совместному</w:t>
      </w:r>
      <w:r w:rsidRPr="005E715B">
        <w:rPr>
          <w:rFonts w:ascii="Times New Roman" w:hAnsi="Times New Roman"/>
          <w:spacing w:val="-6"/>
        </w:rPr>
        <w:t xml:space="preserve"> </w:t>
      </w:r>
      <w:r w:rsidRPr="005E715B">
        <w:rPr>
          <w:rFonts w:ascii="Times New Roman" w:hAnsi="Times New Roman"/>
        </w:rPr>
        <w:t>решению</w:t>
      </w:r>
      <w:r w:rsidRPr="005E715B">
        <w:rPr>
          <w:rFonts w:ascii="Times New Roman" w:hAnsi="Times New Roman"/>
          <w:spacing w:val="-6"/>
        </w:rPr>
        <w:t xml:space="preserve"> </w:t>
      </w:r>
      <w:r w:rsidRPr="005E715B">
        <w:rPr>
          <w:rFonts w:ascii="Times New Roman" w:hAnsi="Times New Roman"/>
          <w:spacing w:val="-2"/>
        </w:rPr>
        <w:t>проблем;</w:t>
      </w:r>
    </w:p>
    <w:p w:rsidR="008329A1" w:rsidRPr="005E715B" w:rsidRDefault="008329A1" w:rsidP="008329A1">
      <w:pPr>
        <w:tabs>
          <w:tab w:val="left" w:pos="898"/>
        </w:tabs>
        <w:spacing w:after="0" w:line="237" w:lineRule="auto"/>
        <w:ind w:right="573"/>
        <w:rPr>
          <w:rFonts w:ascii="Times New Roman" w:hAnsi="Times New Roman"/>
        </w:rPr>
      </w:pPr>
      <w:r w:rsidRPr="005E715B">
        <w:rPr>
          <w:rFonts w:ascii="Times New Roman" w:hAnsi="Times New Roman"/>
        </w:rPr>
        <w:t xml:space="preserve">               - способность</w:t>
      </w:r>
      <w:r w:rsidRPr="005E715B">
        <w:rPr>
          <w:rFonts w:ascii="Times New Roman" w:hAnsi="Times New Roman"/>
          <w:spacing w:val="37"/>
        </w:rPr>
        <w:t xml:space="preserve"> </w:t>
      </w:r>
      <w:r w:rsidRPr="005E715B">
        <w:rPr>
          <w:rFonts w:ascii="Times New Roman" w:hAnsi="Times New Roman"/>
        </w:rPr>
        <w:t>учитывать</w:t>
      </w:r>
      <w:r w:rsidRPr="005E715B">
        <w:rPr>
          <w:rFonts w:ascii="Times New Roman" w:hAnsi="Times New Roman"/>
          <w:spacing w:val="37"/>
        </w:rPr>
        <w:t xml:space="preserve"> </w:t>
      </w:r>
      <w:r w:rsidRPr="005E715B">
        <w:rPr>
          <w:rFonts w:ascii="Times New Roman" w:hAnsi="Times New Roman"/>
        </w:rPr>
        <w:t>в</w:t>
      </w:r>
      <w:r w:rsidRPr="005E715B">
        <w:rPr>
          <w:rFonts w:ascii="Times New Roman" w:hAnsi="Times New Roman"/>
          <w:spacing w:val="37"/>
        </w:rPr>
        <w:t xml:space="preserve"> </w:t>
      </w:r>
      <w:r w:rsidRPr="005E715B">
        <w:rPr>
          <w:rFonts w:ascii="Times New Roman" w:hAnsi="Times New Roman"/>
        </w:rPr>
        <w:t>профессиональной</w:t>
      </w:r>
      <w:r w:rsidRPr="005E715B">
        <w:rPr>
          <w:rFonts w:ascii="Times New Roman" w:hAnsi="Times New Roman"/>
          <w:spacing w:val="37"/>
        </w:rPr>
        <w:t xml:space="preserve"> </w:t>
      </w:r>
      <w:r w:rsidRPr="005E715B">
        <w:rPr>
          <w:rFonts w:ascii="Times New Roman" w:hAnsi="Times New Roman"/>
        </w:rPr>
        <w:t>деятельности</w:t>
      </w:r>
      <w:r w:rsidRPr="005E715B">
        <w:rPr>
          <w:rFonts w:ascii="Times New Roman" w:hAnsi="Times New Roman"/>
          <w:spacing w:val="37"/>
        </w:rPr>
        <w:t xml:space="preserve"> </w:t>
      </w:r>
      <w:r w:rsidRPr="005E715B">
        <w:rPr>
          <w:rFonts w:ascii="Times New Roman" w:hAnsi="Times New Roman"/>
        </w:rPr>
        <w:t>этнокультурные,</w:t>
      </w:r>
      <w:r w:rsidRPr="005E715B">
        <w:rPr>
          <w:rFonts w:ascii="Times New Roman" w:hAnsi="Times New Roman"/>
          <w:spacing w:val="37"/>
        </w:rPr>
        <w:t xml:space="preserve"> </w:t>
      </w:r>
      <w:r w:rsidRPr="005E715B">
        <w:rPr>
          <w:rFonts w:ascii="Times New Roman" w:hAnsi="Times New Roman"/>
        </w:rPr>
        <w:t>национальные</w:t>
      </w:r>
      <w:r w:rsidRPr="005E715B">
        <w:rPr>
          <w:rFonts w:ascii="Times New Roman" w:hAnsi="Times New Roman"/>
          <w:spacing w:val="37"/>
        </w:rPr>
        <w:t xml:space="preserve"> </w:t>
      </w:r>
      <w:r w:rsidRPr="005E715B">
        <w:rPr>
          <w:rFonts w:ascii="Times New Roman" w:hAnsi="Times New Roman"/>
        </w:rPr>
        <w:t>и конфессиональные особенности;</w:t>
      </w:r>
    </w:p>
    <w:p w:rsidR="008329A1" w:rsidRPr="005E715B" w:rsidRDefault="008329A1" w:rsidP="008329A1">
      <w:pPr>
        <w:tabs>
          <w:tab w:val="left" w:pos="856"/>
        </w:tabs>
        <w:spacing w:after="0" w:line="249" w:lineRule="exact"/>
        <w:rPr>
          <w:rFonts w:ascii="Times New Roman" w:hAnsi="Times New Roman"/>
        </w:rPr>
      </w:pPr>
      <w:r w:rsidRPr="005E715B">
        <w:rPr>
          <w:rFonts w:ascii="Times New Roman" w:hAnsi="Times New Roman"/>
        </w:rPr>
        <w:t xml:space="preserve">              - владение</w:t>
      </w:r>
      <w:r w:rsidRPr="005E715B">
        <w:rPr>
          <w:rFonts w:ascii="Times New Roman" w:hAnsi="Times New Roman"/>
          <w:spacing w:val="-10"/>
        </w:rPr>
        <w:t xml:space="preserve"> </w:t>
      </w:r>
      <w:r w:rsidRPr="005E715B">
        <w:rPr>
          <w:rFonts w:ascii="Times New Roman" w:hAnsi="Times New Roman"/>
        </w:rPr>
        <w:t>навыками</w:t>
      </w:r>
      <w:r w:rsidRPr="005E715B">
        <w:rPr>
          <w:rFonts w:ascii="Times New Roman" w:hAnsi="Times New Roman"/>
          <w:spacing w:val="-10"/>
        </w:rPr>
        <w:t xml:space="preserve"> </w:t>
      </w:r>
      <w:r w:rsidRPr="005E715B">
        <w:rPr>
          <w:rFonts w:ascii="Times New Roman" w:hAnsi="Times New Roman"/>
        </w:rPr>
        <w:t>межкультурной</w:t>
      </w:r>
      <w:r w:rsidRPr="005E715B">
        <w:rPr>
          <w:rFonts w:ascii="Times New Roman" w:hAnsi="Times New Roman"/>
          <w:spacing w:val="-9"/>
        </w:rPr>
        <w:t xml:space="preserve"> </w:t>
      </w:r>
      <w:r w:rsidRPr="005E715B">
        <w:rPr>
          <w:rFonts w:ascii="Times New Roman" w:hAnsi="Times New Roman"/>
          <w:spacing w:val="-2"/>
        </w:rPr>
        <w:t>коммуникации;</w:t>
      </w:r>
    </w:p>
    <w:p w:rsidR="008329A1" w:rsidRPr="005E715B" w:rsidRDefault="008329A1" w:rsidP="008329A1">
      <w:pPr>
        <w:tabs>
          <w:tab w:val="left" w:pos="856"/>
        </w:tabs>
        <w:spacing w:after="0" w:line="250" w:lineRule="exact"/>
        <w:rPr>
          <w:rFonts w:ascii="Times New Roman" w:hAnsi="Times New Roman"/>
        </w:rPr>
      </w:pPr>
      <w:r w:rsidRPr="005E715B">
        <w:rPr>
          <w:rFonts w:ascii="Times New Roman" w:hAnsi="Times New Roman"/>
        </w:rPr>
        <w:t xml:space="preserve">              - навыки</w:t>
      </w:r>
      <w:r w:rsidRPr="005E715B">
        <w:rPr>
          <w:rFonts w:ascii="Times New Roman" w:hAnsi="Times New Roman"/>
          <w:spacing w:val="-6"/>
        </w:rPr>
        <w:t xml:space="preserve"> </w:t>
      </w:r>
      <w:r w:rsidRPr="005E715B">
        <w:rPr>
          <w:rFonts w:ascii="Times New Roman" w:hAnsi="Times New Roman"/>
        </w:rPr>
        <w:t>разрешения</w:t>
      </w:r>
      <w:r w:rsidRPr="005E715B">
        <w:rPr>
          <w:rFonts w:ascii="Times New Roman" w:hAnsi="Times New Roman"/>
          <w:spacing w:val="-6"/>
        </w:rPr>
        <w:t xml:space="preserve"> </w:t>
      </w:r>
      <w:r w:rsidRPr="005E715B">
        <w:rPr>
          <w:rFonts w:ascii="Times New Roman" w:hAnsi="Times New Roman"/>
        </w:rPr>
        <w:t>конфликтных</w:t>
      </w:r>
      <w:r w:rsidRPr="005E715B">
        <w:rPr>
          <w:rFonts w:ascii="Times New Roman" w:hAnsi="Times New Roman"/>
          <w:spacing w:val="-4"/>
        </w:rPr>
        <w:t xml:space="preserve"> </w:t>
      </w:r>
      <w:r w:rsidRPr="005E715B">
        <w:rPr>
          <w:rFonts w:ascii="Times New Roman" w:hAnsi="Times New Roman"/>
          <w:spacing w:val="-2"/>
        </w:rPr>
        <w:t>ситуаций;</w:t>
      </w:r>
    </w:p>
    <w:p w:rsidR="008329A1" w:rsidRPr="005E715B" w:rsidRDefault="008329A1" w:rsidP="008329A1">
      <w:pPr>
        <w:tabs>
          <w:tab w:val="left" w:pos="856"/>
        </w:tabs>
        <w:spacing w:after="0" w:line="250" w:lineRule="exact"/>
        <w:rPr>
          <w:rFonts w:ascii="Times New Roman" w:hAnsi="Times New Roman"/>
        </w:rPr>
      </w:pPr>
      <w:r w:rsidRPr="005E715B">
        <w:rPr>
          <w:rFonts w:ascii="Times New Roman" w:hAnsi="Times New Roman"/>
        </w:rPr>
        <w:t xml:space="preserve">               - умение</w:t>
      </w:r>
      <w:r w:rsidRPr="005E715B">
        <w:rPr>
          <w:rFonts w:ascii="Times New Roman" w:hAnsi="Times New Roman"/>
          <w:spacing w:val="-8"/>
        </w:rPr>
        <w:t xml:space="preserve"> </w:t>
      </w:r>
      <w:r w:rsidRPr="005E715B">
        <w:rPr>
          <w:rFonts w:ascii="Times New Roman" w:hAnsi="Times New Roman"/>
        </w:rPr>
        <w:t>поддерживать</w:t>
      </w:r>
      <w:r w:rsidRPr="005E715B">
        <w:rPr>
          <w:rFonts w:ascii="Times New Roman" w:hAnsi="Times New Roman"/>
          <w:spacing w:val="-7"/>
        </w:rPr>
        <w:t xml:space="preserve"> </w:t>
      </w:r>
      <w:r w:rsidRPr="005E715B">
        <w:rPr>
          <w:rFonts w:ascii="Times New Roman" w:hAnsi="Times New Roman"/>
        </w:rPr>
        <w:t>комфортный</w:t>
      </w:r>
      <w:r w:rsidRPr="005E715B">
        <w:rPr>
          <w:rFonts w:ascii="Times New Roman" w:hAnsi="Times New Roman"/>
          <w:spacing w:val="-8"/>
        </w:rPr>
        <w:t xml:space="preserve"> </w:t>
      </w:r>
      <w:r w:rsidRPr="005E715B">
        <w:rPr>
          <w:rFonts w:ascii="Times New Roman" w:hAnsi="Times New Roman"/>
        </w:rPr>
        <w:t>морально-психологический</w:t>
      </w:r>
      <w:r w:rsidRPr="005E715B">
        <w:rPr>
          <w:rFonts w:ascii="Times New Roman" w:hAnsi="Times New Roman"/>
          <w:spacing w:val="-7"/>
        </w:rPr>
        <w:t xml:space="preserve"> </w:t>
      </w:r>
      <w:r w:rsidRPr="005E715B">
        <w:rPr>
          <w:rFonts w:ascii="Times New Roman" w:hAnsi="Times New Roman"/>
        </w:rPr>
        <w:t>климат</w:t>
      </w:r>
      <w:r w:rsidRPr="005E715B">
        <w:rPr>
          <w:rFonts w:ascii="Times New Roman" w:hAnsi="Times New Roman"/>
          <w:spacing w:val="-7"/>
        </w:rPr>
        <w:t xml:space="preserve"> </w:t>
      </w:r>
      <w:r w:rsidRPr="005E715B">
        <w:rPr>
          <w:rFonts w:ascii="Times New Roman" w:hAnsi="Times New Roman"/>
        </w:rPr>
        <w:t>в</w:t>
      </w:r>
      <w:r w:rsidRPr="005E715B">
        <w:rPr>
          <w:rFonts w:ascii="Times New Roman" w:hAnsi="Times New Roman"/>
          <w:spacing w:val="-7"/>
        </w:rPr>
        <w:t xml:space="preserve"> </w:t>
      </w:r>
      <w:r w:rsidRPr="005E715B">
        <w:rPr>
          <w:rFonts w:ascii="Times New Roman" w:hAnsi="Times New Roman"/>
          <w:spacing w:val="-2"/>
        </w:rPr>
        <w:t>коллективе;</w:t>
      </w:r>
    </w:p>
    <w:p w:rsidR="008329A1" w:rsidRPr="005E715B" w:rsidRDefault="008329A1" w:rsidP="008329A1">
      <w:pPr>
        <w:tabs>
          <w:tab w:val="left" w:pos="856"/>
        </w:tabs>
        <w:spacing w:after="0" w:line="250" w:lineRule="exact"/>
        <w:rPr>
          <w:rFonts w:ascii="Times New Roman" w:hAnsi="Times New Roman"/>
        </w:rPr>
      </w:pPr>
      <w:r w:rsidRPr="005E715B">
        <w:rPr>
          <w:rFonts w:ascii="Times New Roman" w:hAnsi="Times New Roman"/>
        </w:rPr>
        <w:t xml:space="preserve">              - умение</w:t>
      </w:r>
      <w:r w:rsidRPr="005E715B">
        <w:rPr>
          <w:rFonts w:ascii="Times New Roman" w:hAnsi="Times New Roman"/>
          <w:spacing w:val="-7"/>
        </w:rPr>
        <w:t xml:space="preserve"> </w:t>
      </w:r>
      <w:r w:rsidRPr="005E715B">
        <w:rPr>
          <w:rFonts w:ascii="Times New Roman" w:hAnsi="Times New Roman"/>
        </w:rPr>
        <w:t>создать</w:t>
      </w:r>
      <w:r w:rsidRPr="005E715B">
        <w:rPr>
          <w:rFonts w:ascii="Times New Roman" w:hAnsi="Times New Roman"/>
          <w:spacing w:val="-5"/>
        </w:rPr>
        <w:t xml:space="preserve"> </w:t>
      </w:r>
      <w:r w:rsidRPr="005E715B">
        <w:rPr>
          <w:rFonts w:ascii="Times New Roman" w:hAnsi="Times New Roman"/>
        </w:rPr>
        <w:t>среду,</w:t>
      </w:r>
      <w:r w:rsidRPr="005E715B">
        <w:rPr>
          <w:rFonts w:ascii="Times New Roman" w:hAnsi="Times New Roman"/>
          <w:spacing w:val="-4"/>
        </w:rPr>
        <w:t xml:space="preserve"> </w:t>
      </w:r>
      <w:r w:rsidRPr="005E715B">
        <w:rPr>
          <w:rFonts w:ascii="Times New Roman" w:hAnsi="Times New Roman"/>
        </w:rPr>
        <w:t>которая</w:t>
      </w:r>
      <w:r w:rsidRPr="005E715B">
        <w:rPr>
          <w:rFonts w:ascii="Times New Roman" w:hAnsi="Times New Roman"/>
          <w:spacing w:val="-4"/>
        </w:rPr>
        <w:t xml:space="preserve"> </w:t>
      </w:r>
      <w:r w:rsidRPr="005E715B">
        <w:rPr>
          <w:rFonts w:ascii="Times New Roman" w:hAnsi="Times New Roman"/>
        </w:rPr>
        <w:t>способствует</w:t>
      </w:r>
      <w:r w:rsidRPr="005E715B">
        <w:rPr>
          <w:rFonts w:ascii="Times New Roman" w:hAnsi="Times New Roman"/>
          <w:spacing w:val="-4"/>
        </w:rPr>
        <w:t xml:space="preserve"> </w:t>
      </w:r>
      <w:r w:rsidRPr="005E715B">
        <w:rPr>
          <w:rFonts w:ascii="Times New Roman" w:hAnsi="Times New Roman"/>
        </w:rPr>
        <w:t>разрешению</w:t>
      </w:r>
      <w:r w:rsidRPr="005E715B">
        <w:rPr>
          <w:rFonts w:ascii="Times New Roman" w:hAnsi="Times New Roman"/>
          <w:spacing w:val="-5"/>
        </w:rPr>
        <w:t xml:space="preserve"> </w:t>
      </w:r>
      <w:r w:rsidRPr="005E715B">
        <w:rPr>
          <w:rFonts w:ascii="Times New Roman" w:hAnsi="Times New Roman"/>
        </w:rPr>
        <w:t>возникшего</w:t>
      </w:r>
      <w:r w:rsidRPr="005E715B">
        <w:rPr>
          <w:rFonts w:ascii="Times New Roman" w:hAnsi="Times New Roman"/>
          <w:spacing w:val="-3"/>
        </w:rPr>
        <w:t xml:space="preserve"> </w:t>
      </w:r>
      <w:r w:rsidRPr="005E715B">
        <w:rPr>
          <w:rFonts w:ascii="Times New Roman" w:hAnsi="Times New Roman"/>
          <w:spacing w:val="-2"/>
        </w:rPr>
        <w:t>конфликта;</w:t>
      </w:r>
    </w:p>
    <w:p w:rsidR="008329A1" w:rsidRDefault="008329A1" w:rsidP="008329A1">
      <w:pPr>
        <w:tabs>
          <w:tab w:val="left" w:pos="856"/>
        </w:tabs>
        <w:spacing w:after="0" w:line="250" w:lineRule="exact"/>
        <w:rPr>
          <w:rFonts w:ascii="Times New Roman" w:hAnsi="Times New Roman"/>
          <w:spacing w:val="-2"/>
        </w:rPr>
      </w:pPr>
      <w:r w:rsidRPr="005E715B">
        <w:rPr>
          <w:rFonts w:ascii="Times New Roman" w:hAnsi="Times New Roman"/>
        </w:rPr>
        <w:t xml:space="preserve">               - умение</w:t>
      </w:r>
      <w:r w:rsidRPr="005E715B">
        <w:rPr>
          <w:rFonts w:ascii="Times New Roman" w:hAnsi="Times New Roman"/>
          <w:spacing w:val="-11"/>
        </w:rPr>
        <w:t xml:space="preserve"> </w:t>
      </w:r>
      <w:r w:rsidRPr="005E715B">
        <w:rPr>
          <w:rFonts w:ascii="Times New Roman" w:hAnsi="Times New Roman"/>
        </w:rPr>
        <w:t>минимизировать</w:t>
      </w:r>
      <w:r w:rsidRPr="005E715B">
        <w:rPr>
          <w:rFonts w:ascii="Times New Roman" w:hAnsi="Times New Roman"/>
          <w:spacing w:val="-10"/>
        </w:rPr>
        <w:t xml:space="preserve"> </w:t>
      </w:r>
      <w:r w:rsidRPr="005E715B">
        <w:rPr>
          <w:rFonts w:ascii="Times New Roman" w:hAnsi="Times New Roman"/>
        </w:rPr>
        <w:t>негативные</w:t>
      </w:r>
      <w:r w:rsidRPr="005E715B">
        <w:rPr>
          <w:rFonts w:ascii="Times New Roman" w:hAnsi="Times New Roman"/>
          <w:spacing w:val="-11"/>
        </w:rPr>
        <w:t xml:space="preserve"> </w:t>
      </w:r>
      <w:r w:rsidRPr="005E715B">
        <w:rPr>
          <w:rFonts w:ascii="Times New Roman" w:hAnsi="Times New Roman"/>
        </w:rPr>
        <w:t>последствия</w:t>
      </w:r>
      <w:r w:rsidRPr="005E715B">
        <w:rPr>
          <w:rFonts w:ascii="Times New Roman" w:hAnsi="Times New Roman"/>
          <w:spacing w:val="-10"/>
        </w:rPr>
        <w:t xml:space="preserve"> </w:t>
      </w:r>
      <w:r w:rsidRPr="005E715B">
        <w:rPr>
          <w:rFonts w:ascii="Times New Roman" w:hAnsi="Times New Roman"/>
        </w:rPr>
        <w:t>конфликтной</w:t>
      </w:r>
      <w:r w:rsidRPr="005E715B">
        <w:rPr>
          <w:rFonts w:ascii="Times New Roman" w:hAnsi="Times New Roman"/>
          <w:spacing w:val="-10"/>
        </w:rPr>
        <w:t xml:space="preserve"> </w:t>
      </w:r>
      <w:r w:rsidRPr="005E715B">
        <w:rPr>
          <w:rFonts w:ascii="Times New Roman" w:hAnsi="Times New Roman"/>
          <w:spacing w:val="-2"/>
        </w:rPr>
        <w:t>ситуации.</w:t>
      </w:r>
    </w:p>
    <w:p w:rsidR="008329A1" w:rsidRPr="005E715B" w:rsidRDefault="008329A1" w:rsidP="008329A1">
      <w:pPr>
        <w:tabs>
          <w:tab w:val="left" w:pos="856"/>
        </w:tabs>
        <w:spacing w:after="0" w:line="250" w:lineRule="exact"/>
        <w:rPr>
          <w:rFonts w:ascii="Times New Roman" w:hAnsi="Times New Roman"/>
        </w:rPr>
      </w:pPr>
    </w:p>
    <w:p w:rsidR="008329A1" w:rsidRDefault="008329A1" w:rsidP="008329A1">
      <w:pPr>
        <w:pStyle w:val="11"/>
        <w:numPr>
          <w:ilvl w:val="1"/>
          <w:numId w:val="21"/>
        </w:numPr>
        <w:tabs>
          <w:tab w:val="left" w:pos="1254"/>
        </w:tabs>
        <w:spacing w:line="237" w:lineRule="auto"/>
        <w:ind w:left="7" w:right="574" w:firstLine="720"/>
      </w:pPr>
      <w:bookmarkStart w:id="123" w:name="Пункт_7.24"/>
      <w:bookmarkEnd w:id="123"/>
      <w:r>
        <w:t xml:space="preserve">Продолжительность собеседования с кандидатом устанавливается конкурсной комиссией </w:t>
      </w:r>
      <w:r>
        <w:lastRenderedPageBreak/>
        <w:t>самостоятельно. Результаты собеседования оцениваются по 10-ти бальной системе по каждому из критериев оценки определённых настоящим положением и указанных в оценочных листах.</w:t>
      </w:r>
    </w:p>
    <w:p w:rsidR="008329A1" w:rsidRDefault="008329A1" w:rsidP="008329A1">
      <w:pPr>
        <w:pStyle w:val="11"/>
        <w:numPr>
          <w:ilvl w:val="1"/>
          <w:numId w:val="21"/>
        </w:numPr>
        <w:tabs>
          <w:tab w:val="left" w:pos="1329"/>
        </w:tabs>
        <w:spacing w:line="237" w:lineRule="auto"/>
        <w:ind w:left="7" w:right="569" w:firstLine="720"/>
      </w:pPr>
      <w:bookmarkStart w:id="124" w:name="Пункт_7.25"/>
      <w:bookmarkEnd w:id="124"/>
      <w:r>
        <w:t>Собеседование членов конкурсной комиссии проводится индивидуально с каждым кандидатом и заносится секретарем конкурсной комиссии в протокол заседания конкурсной комиссии, подписываемый</w:t>
      </w:r>
      <w:r>
        <w:rPr>
          <w:spacing w:val="-1"/>
        </w:rPr>
        <w:t xml:space="preserve"> </w:t>
      </w:r>
      <w:r>
        <w:t>впоследствии</w:t>
      </w:r>
      <w:r>
        <w:rPr>
          <w:spacing w:val="-1"/>
        </w:rPr>
        <w:t xml:space="preserve"> </w:t>
      </w:r>
      <w:r>
        <w:t>всеми</w:t>
      </w:r>
      <w:r>
        <w:rPr>
          <w:spacing w:val="-1"/>
        </w:rPr>
        <w:t xml:space="preserve"> </w:t>
      </w:r>
      <w:r>
        <w:t>членами</w:t>
      </w:r>
      <w:r>
        <w:rPr>
          <w:spacing w:val="-1"/>
        </w:rPr>
        <w:t xml:space="preserve"> </w:t>
      </w:r>
      <w:r>
        <w:t>конкурсной</w:t>
      </w:r>
      <w:r>
        <w:rPr>
          <w:spacing w:val="-1"/>
        </w:rPr>
        <w:t xml:space="preserve"> </w:t>
      </w:r>
      <w:r>
        <w:t>комиссии,</w:t>
      </w:r>
      <w:r>
        <w:rPr>
          <w:spacing w:val="-1"/>
        </w:rPr>
        <w:t xml:space="preserve"> </w:t>
      </w:r>
      <w:r>
        <w:t>присутствующими</w:t>
      </w:r>
      <w:r>
        <w:rPr>
          <w:spacing w:val="-1"/>
        </w:rPr>
        <w:t xml:space="preserve"> </w:t>
      </w:r>
      <w:r>
        <w:t>при</w:t>
      </w:r>
      <w:r>
        <w:rPr>
          <w:spacing w:val="-1"/>
        </w:rPr>
        <w:t xml:space="preserve"> </w:t>
      </w:r>
      <w:r>
        <w:t xml:space="preserve">проведении </w:t>
      </w:r>
      <w:r>
        <w:rPr>
          <w:spacing w:val="-2"/>
        </w:rPr>
        <w:t>конкурса.</w:t>
      </w:r>
    </w:p>
    <w:p w:rsidR="008329A1" w:rsidRDefault="008329A1" w:rsidP="008329A1">
      <w:pPr>
        <w:pStyle w:val="11"/>
        <w:numPr>
          <w:ilvl w:val="1"/>
          <w:numId w:val="21"/>
        </w:numPr>
        <w:tabs>
          <w:tab w:val="left" w:pos="1231"/>
        </w:tabs>
        <w:spacing w:line="237" w:lineRule="auto"/>
        <w:ind w:left="7" w:right="573" w:firstLine="720"/>
      </w:pPr>
      <w:bookmarkStart w:id="125" w:name="Пункт_7.26"/>
      <w:bookmarkEnd w:id="125"/>
      <w:r>
        <w:t>По окончании собеседования конкурсная комиссия заслушивает предвыборную программу кандидата, представленную при подаче заявки на участие в конкурсе. Результат выступления кандидата с предвыборной программой оценивается членами конкурсной комиссии по 10-ти бальной системе.</w:t>
      </w:r>
    </w:p>
    <w:p w:rsidR="008329A1" w:rsidRDefault="008329A1" w:rsidP="008329A1">
      <w:pPr>
        <w:pStyle w:val="11"/>
        <w:numPr>
          <w:ilvl w:val="1"/>
          <w:numId w:val="21"/>
        </w:numPr>
        <w:tabs>
          <w:tab w:val="left" w:pos="1239"/>
        </w:tabs>
        <w:spacing w:line="237" w:lineRule="auto"/>
        <w:ind w:left="7" w:right="574" w:firstLine="720"/>
      </w:pPr>
      <w:bookmarkStart w:id="126" w:name="Пункт_7.27"/>
      <w:bookmarkEnd w:id="126"/>
      <w:r>
        <w:t>Ход проведения конкурса, включая тестирование, представление предвыборных программ кандидатами и собеседование фиксируется аудио и/или видеозаписью, которая прилагается к материалам по проведению конкурса и хранится вместе с ними не менее 5-ти (пяти) лет.</w:t>
      </w:r>
    </w:p>
    <w:p w:rsidR="008329A1" w:rsidRDefault="008329A1" w:rsidP="008329A1">
      <w:pPr>
        <w:pStyle w:val="a3"/>
        <w:spacing w:before="93"/>
        <w:ind w:left="0"/>
      </w:pPr>
    </w:p>
    <w:p w:rsidR="008329A1" w:rsidRDefault="008329A1" w:rsidP="008329A1">
      <w:pPr>
        <w:pStyle w:val="11"/>
        <w:numPr>
          <w:ilvl w:val="0"/>
          <w:numId w:val="19"/>
        </w:numPr>
        <w:spacing w:before="1"/>
        <w:jc w:val="center"/>
        <w:rPr>
          <w:b/>
        </w:rPr>
      </w:pPr>
      <w:r>
        <w:rPr>
          <w:b/>
          <w:color w:val="26282D"/>
        </w:rPr>
        <w:t>Определение</w:t>
      </w:r>
      <w:r>
        <w:rPr>
          <w:b/>
          <w:color w:val="26282D"/>
          <w:spacing w:val="-6"/>
        </w:rPr>
        <w:t xml:space="preserve"> </w:t>
      </w:r>
      <w:r>
        <w:rPr>
          <w:b/>
          <w:color w:val="26282D"/>
        </w:rPr>
        <w:t>результатов</w:t>
      </w:r>
      <w:r>
        <w:rPr>
          <w:b/>
          <w:color w:val="26282D"/>
          <w:spacing w:val="-5"/>
        </w:rPr>
        <w:t xml:space="preserve"> </w:t>
      </w:r>
      <w:r>
        <w:rPr>
          <w:b/>
          <w:color w:val="26282D"/>
          <w:spacing w:val="-2"/>
        </w:rPr>
        <w:t>конкурса</w:t>
      </w:r>
    </w:p>
    <w:p w:rsidR="008329A1" w:rsidRDefault="008329A1" w:rsidP="008329A1">
      <w:pPr>
        <w:pStyle w:val="a3"/>
        <w:spacing w:before="103"/>
        <w:ind w:left="0"/>
        <w:rPr>
          <w:b/>
        </w:rPr>
      </w:pPr>
    </w:p>
    <w:p w:rsidR="008329A1" w:rsidRDefault="008329A1" w:rsidP="008329A1">
      <w:pPr>
        <w:pStyle w:val="11"/>
        <w:numPr>
          <w:ilvl w:val="1"/>
          <w:numId w:val="19"/>
        </w:numPr>
        <w:tabs>
          <w:tab w:val="left" w:pos="1180"/>
        </w:tabs>
        <w:spacing w:before="1" w:line="237" w:lineRule="auto"/>
        <w:ind w:left="7" w:right="568" w:firstLine="720"/>
      </w:pPr>
      <w:bookmarkStart w:id="127" w:name="Пункт_8.1"/>
      <w:bookmarkEnd w:id="127"/>
      <w:proofErr w:type="gramStart"/>
      <w:r>
        <w:t xml:space="preserve">По окончании конкурса каждый член конкурсной комиссии самостоятельно оценивает кандидатов, исходя из показанных ими в ходе тестирования, собеседования и предложенной предвыборной </w:t>
      </w:r>
      <w:r w:rsidRPr="00CB2C68">
        <w:t>программы, знаний, умений, навыков и заносит результаты оценки в индивидуальный оценочный лист (</w:t>
      </w:r>
      <w:hyperlink w:anchor="_bookmark43" w:history="1">
        <w:r>
          <w:rPr>
            <w:color w:val="0F6BBF"/>
          </w:rPr>
          <w:t>Приложение №</w:t>
        </w:r>
        <w:r w:rsidRPr="00CB2C68">
          <w:rPr>
            <w:color w:val="0F6BBF"/>
          </w:rPr>
          <w:t xml:space="preserve"> 15</w:t>
        </w:r>
      </w:hyperlink>
      <w:r w:rsidRPr="00CB2C68">
        <w:t>).</w:t>
      </w:r>
      <w:proofErr w:type="gramEnd"/>
    </w:p>
    <w:p w:rsidR="008329A1" w:rsidRPr="004E18DE" w:rsidRDefault="008329A1" w:rsidP="008329A1">
      <w:pPr>
        <w:pStyle w:val="11"/>
        <w:numPr>
          <w:ilvl w:val="1"/>
          <w:numId w:val="19"/>
        </w:numPr>
        <w:tabs>
          <w:tab w:val="left" w:pos="1115"/>
        </w:tabs>
        <w:spacing w:line="237" w:lineRule="auto"/>
        <w:ind w:left="7" w:right="570" w:firstLine="720"/>
      </w:pPr>
      <w:bookmarkStart w:id="128" w:name="Пункт_8.2"/>
      <w:bookmarkEnd w:id="128"/>
      <w:r>
        <w:t>Сведения</w:t>
      </w:r>
      <w:r>
        <w:rPr>
          <w:spacing w:val="-2"/>
        </w:rPr>
        <w:t xml:space="preserve"> </w:t>
      </w:r>
      <w:r>
        <w:t>индивидуальных</w:t>
      </w:r>
      <w:r>
        <w:rPr>
          <w:spacing w:val="-2"/>
        </w:rPr>
        <w:t xml:space="preserve"> </w:t>
      </w:r>
      <w:r>
        <w:t>оценочных</w:t>
      </w:r>
      <w:r>
        <w:rPr>
          <w:spacing w:val="-2"/>
        </w:rPr>
        <w:t xml:space="preserve"> </w:t>
      </w:r>
      <w:r>
        <w:t>листов</w:t>
      </w:r>
      <w:r>
        <w:rPr>
          <w:spacing w:val="-2"/>
        </w:rPr>
        <w:t xml:space="preserve"> </w:t>
      </w:r>
      <w:r>
        <w:t>членов</w:t>
      </w:r>
      <w:r>
        <w:rPr>
          <w:spacing w:val="-2"/>
        </w:rPr>
        <w:t xml:space="preserve"> </w:t>
      </w:r>
      <w:r>
        <w:t>конкурсной</w:t>
      </w:r>
      <w:r>
        <w:rPr>
          <w:spacing w:val="-2"/>
        </w:rPr>
        <w:t xml:space="preserve"> </w:t>
      </w:r>
      <w:r>
        <w:t>комиссии</w:t>
      </w:r>
      <w:r>
        <w:rPr>
          <w:spacing w:val="-2"/>
        </w:rPr>
        <w:t xml:space="preserve"> </w:t>
      </w:r>
      <w:r>
        <w:t>суммируются</w:t>
      </w:r>
      <w:r>
        <w:rPr>
          <w:spacing w:val="-2"/>
        </w:rPr>
        <w:t xml:space="preserve"> </w:t>
      </w:r>
      <w:r>
        <w:t>по каждому</w:t>
      </w:r>
      <w:r>
        <w:rPr>
          <w:spacing w:val="40"/>
        </w:rPr>
        <w:t xml:space="preserve"> </w:t>
      </w:r>
      <w:r>
        <w:t>критерию</w:t>
      </w:r>
      <w:r>
        <w:rPr>
          <w:spacing w:val="40"/>
        </w:rPr>
        <w:t xml:space="preserve"> </w:t>
      </w:r>
      <w:r>
        <w:t>и</w:t>
      </w:r>
      <w:r>
        <w:rPr>
          <w:spacing w:val="40"/>
        </w:rPr>
        <w:t xml:space="preserve"> </w:t>
      </w:r>
      <w:r>
        <w:t>заносятся</w:t>
      </w:r>
      <w:r>
        <w:rPr>
          <w:spacing w:val="40"/>
        </w:rPr>
        <w:t xml:space="preserve"> </w:t>
      </w:r>
      <w:r>
        <w:t>в</w:t>
      </w:r>
      <w:r>
        <w:rPr>
          <w:spacing w:val="40"/>
        </w:rPr>
        <w:t xml:space="preserve"> </w:t>
      </w:r>
      <w:r w:rsidRPr="004E18DE">
        <w:t>сводный</w:t>
      </w:r>
      <w:r w:rsidRPr="004E18DE">
        <w:rPr>
          <w:spacing w:val="40"/>
        </w:rPr>
        <w:t xml:space="preserve"> </w:t>
      </w:r>
      <w:r w:rsidRPr="004E18DE">
        <w:t>оценочный</w:t>
      </w:r>
      <w:r w:rsidRPr="004E18DE">
        <w:rPr>
          <w:spacing w:val="40"/>
        </w:rPr>
        <w:t xml:space="preserve"> </w:t>
      </w:r>
      <w:r w:rsidRPr="004E18DE">
        <w:t>лист</w:t>
      </w:r>
      <w:r w:rsidRPr="004E18DE">
        <w:rPr>
          <w:spacing w:val="40"/>
        </w:rPr>
        <w:t xml:space="preserve"> </w:t>
      </w:r>
      <w:r w:rsidRPr="004E18DE">
        <w:t>о</w:t>
      </w:r>
      <w:r w:rsidRPr="004E18DE">
        <w:rPr>
          <w:spacing w:val="40"/>
        </w:rPr>
        <w:t xml:space="preserve"> </w:t>
      </w:r>
      <w:r w:rsidRPr="004E18DE">
        <w:t>результатах</w:t>
      </w:r>
      <w:r w:rsidRPr="004E18DE">
        <w:rPr>
          <w:spacing w:val="40"/>
        </w:rPr>
        <w:t xml:space="preserve"> </w:t>
      </w:r>
      <w:r w:rsidRPr="004E18DE">
        <w:t>конкурса,</w:t>
      </w:r>
      <w:r w:rsidRPr="004E18DE">
        <w:rPr>
          <w:spacing w:val="40"/>
        </w:rPr>
        <w:t xml:space="preserve"> </w:t>
      </w:r>
      <w:r w:rsidRPr="004E18DE">
        <w:t>подписываемый</w:t>
      </w:r>
    </w:p>
    <w:p w:rsidR="008329A1" w:rsidRPr="004E18DE" w:rsidRDefault="008329A1" w:rsidP="008329A1">
      <w:pPr>
        <w:pStyle w:val="a3"/>
        <w:spacing w:before="83" w:line="252" w:lineRule="exact"/>
        <w:jc w:val="both"/>
      </w:pPr>
      <w:r w:rsidRPr="004E18DE">
        <w:t>всеми</w:t>
      </w:r>
      <w:r w:rsidRPr="004E18DE">
        <w:rPr>
          <w:spacing w:val="-7"/>
        </w:rPr>
        <w:t xml:space="preserve"> </w:t>
      </w:r>
      <w:r w:rsidRPr="004E18DE">
        <w:t>членами</w:t>
      </w:r>
      <w:r w:rsidRPr="004E18DE">
        <w:rPr>
          <w:spacing w:val="-7"/>
        </w:rPr>
        <w:t xml:space="preserve"> </w:t>
      </w:r>
      <w:r w:rsidRPr="004E18DE">
        <w:t>конкурсной</w:t>
      </w:r>
      <w:r w:rsidRPr="004E18DE">
        <w:rPr>
          <w:spacing w:val="-7"/>
        </w:rPr>
        <w:t xml:space="preserve"> </w:t>
      </w:r>
      <w:r w:rsidRPr="004E18DE">
        <w:t>комиссии</w:t>
      </w:r>
      <w:r w:rsidRPr="004E18DE">
        <w:rPr>
          <w:spacing w:val="-7"/>
        </w:rPr>
        <w:t xml:space="preserve"> </w:t>
      </w:r>
      <w:r w:rsidRPr="004E18DE">
        <w:t>(</w:t>
      </w:r>
      <w:hyperlink w:anchor="_bookmark44" w:history="1">
        <w:r w:rsidRPr="004E18DE">
          <w:rPr>
            <w:color w:val="0F6BBF"/>
          </w:rPr>
          <w:t>Приложение</w:t>
        </w:r>
        <w:r w:rsidRPr="004E18DE">
          <w:rPr>
            <w:color w:val="0F6BBF"/>
            <w:spacing w:val="-7"/>
          </w:rPr>
          <w:t xml:space="preserve"> </w:t>
        </w:r>
        <w:r>
          <w:rPr>
            <w:color w:val="0F6BBF"/>
          </w:rPr>
          <w:t>№</w:t>
        </w:r>
        <w:r w:rsidRPr="004E18DE">
          <w:rPr>
            <w:color w:val="0F6BBF"/>
            <w:spacing w:val="-6"/>
          </w:rPr>
          <w:t xml:space="preserve"> </w:t>
        </w:r>
        <w:r w:rsidRPr="004E18DE">
          <w:rPr>
            <w:color w:val="0F6BBF"/>
            <w:spacing w:val="-4"/>
          </w:rPr>
          <w:t>16</w:t>
        </w:r>
      </w:hyperlink>
      <w:r w:rsidRPr="004E18DE">
        <w:rPr>
          <w:spacing w:val="-4"/>
        </w:rPr>
        <w:t>).</w:t>
      </w:r>
    </w:p>
    <w:p w:rsidR="008329A1" w:rsidRDefault="008329A1" w:rsidP="008329A1">
      <w:pPr>
        <w:pStyle w:val="11"/>
        <w:tabs>
          <w:tab w:val="left" w:pos="1227"/>
        </w:tabs>
        <w:spacing w:line="237" w:lineRule="auto"/>
        <w:ind w:left="8" w:right="574" w:firstLine="0"/>
        <w:jc w:val="left"/>
      </w:pPr>
      <w:bookmarkStart w:id="129" w:name="Пункт_8.3"/>
      <w:bookmarkEnd w:id="129"/>
      <w:r w:rsidRPr="004E18DE">
        <w:t xml:space="preserve">          8.3.По результатам конкурса конкурсной комиссией</w:t>
      </w:r>
      <w:r>
        <w:t xml:space="preserve"> определяются не менее 2 (двух) кандидатов, показавших наилучшие результаты по результатам проведения конкурсных процедур, для проведения выборов Советом народных депутатов муниципального образования </w:t>
      </w:r>
      <w:r w:rsidRPr="00A62424">
        <w:rPr>
          <w:spacing w:val="-5"/>
        </w:rPr>
        <w:t>«</w:t>
      </w:r>
      <w:r w:rsidRPr="00A62424">
        <w:t>Понежукайское сельское поселение Теучежского муниципального района</w:t>
      </w:r>
      <w:r w:rsidRPr="00A62424">
        <w:rPr>
          <w:spacing w:val="-5"/>
        </w:rPr>
        <w:t xml:space="preserve"> </w:t>
      </w:r>
      <w:r w:rsidRPr="00A62424">
        <w:t>Республики</w:t>
      </w:r>
      <w:r w:rsidRPr="00A62424">
        <w:rPr>
          <w:spacing w:val="-5"/>
        </w:rPr>
        <w:t xml:space="preserve"> </w:t>
      </w:r>
      <w:r w:rsidRPr="00A62424">
        <w:t>Адыгея»</w:t>
      </w:r>
      <w:r>
        <w:t>. Данное решение принимается открытым голосованием. Отобранными считаются кандидаты, за которых проголосовало более половины членов конкурсной комиссии, принявших участие в проведении конкурса.</w:t>
      </w:r>
    </w:p>
    <w:p w:rsidR="008329A1" w:rsidRDefault="008329A1" w:rsidP="008329A1">
      <w:pPr>
        <w:pStyle w:val="11"/>
        <w:tabs>
          <w:tab w:val="left" w:pos="1235"/>
        </w:tabs>
        <w:spacing w:line="237" w:lineRule="auto"/>
        <w:ind w:left="-22" w:right="575" w:firstLine="0"/>
      </w:pPr>
      <w:bookmarkStart w:id="130" w:name="Пункт_8.4"/>
      <w:bookmarkEnd w:id="130"/>
      <w:r>
        <w:t xml:space="preserve">        8.4.Решение конкурсной комиссии о результатах конкурса принимается в отсутствие кандидатов, принимавших участие в конкурсе и посторонних лиц.</w:t>
      </w:r>
    </w:p>
    <w:p w:rsidR="008329A1" w:rsidRPr="00230059" w:rsidRDefault="008329A1" w:rsidP="008329A1">
      <w:pPr>
        <w:tabs>
          <w:tab w:val="left" w:pos="1145"/>
        </w:tabs>
        <w:spacing w:after="0" w:line="237" w:lineRule="auto"/>
        <w:ind w:right="570"/>
        <w:jc w:val="both"/>
        <w:rPr>
          <w:rFonts w:ascii="Times New Roman" w:hAnsi="Times New Roman"/>
        </w:rPr>
      </w:pPr>
      <w:bookmarkStart w:id="131" w:name="Пункт_8.5"/>
      <w:bookmarkEnd w:id="131"/>
      <w:r>
        <w:t xml:space="preserve">        8.5.</w:t>
      </w:r>
      <w:r w:rsidRPr="00230059">
        <w:rPr>
          <w:rFonts w:ascii="Times New Roman" w:hAnsi="Times New Roman"/>
        </w:rPr>
        <w:t>По результатам конкурса конкурсная комиссия готовит заключение (</w:t>
      </w:r>
      <w:hyperlink w:anchor="_bookmark45" w:history="1">
        <w:r w:rsidRPr="00230059">
          <w:rPr>
            <w:rFonts w:ascii="Times New Roman" w:hAnsi="Times New Roman"/>
            <w:color w:val="0F6BBF"/>
          </w:rPr>
          <w:t xml:space="preserve">Приложение </w:t>
        </w:r>
        <w:r>
          <w:rPr>
            <w:rFonts w:ascii="Times New Roman" w:hAnsi="Times New Roman"/>
            <w:color w:val="0F6BBF"/>
          </w:rPr>
          <w:t>№</w:t>
        </w:r>
        <w:r w:rsidRPr="00230059">
          <w:rPr>
            <w:rFonts w:ascii="Times New Roman" w:hAnsi="Times New Roman"/>
            <w:color w:val="0F6BBF"/>
          </w:rPr>
          <w:t xml:space="preserve"> 17</w:t>
        </w:r>
      </w:hyperlink>
      <w:r w:rsidRPr="00230059">
        <w:rPr>
          <w:rFonts w:ascii="Times New Roman" w:hAnsi="Times New Roman"/>
        </w:rPr>
        <w:t xml:space="preserve">), которое утверждается членами конкурсной комиссии на своём заседании. Заключение о результатах конкурса считается принятым, если за него проголосовало более половины из числа членов конкурсной комиссии из числа присутствующих на заседании. Члены конкурсной комиссии, не согласные с заключением конкурсной комиссии, могут приложить к заключению свое особое мнение, в котором должны быть указаны конкретные аргументированные факты, в чём заключается несогласие, либо указать какие нарушения повлияли на оценки, данные членами конкурсной комиссии каждому из кандидатов. Особое мнение может быть учтено при осуществлении выборов Советом народных депутатов муниципального образования </w:t>
      </w:r>
      <w:r w:rsidRPr="00A62424">
        <w:rPr>
          <w:rFonts w:ascii="Times New Roman" w:hAnsi="Times New Roman"/>
          <w:spacing w:val="-5"/>
        </w:rPr>
        <w:t>«</w:t>
      </w:r>
      <w:r w:rsidRPr="00A62424">
        <w:rPr>
          <w:rFonts w:ascii="Times New Roman" w:hAnsi="Times New Roman"/>
        </w:rPr>
        <w:t>Понежукайское сельское поселение Теучежского муниципального района</w:t>
      </w:r>
      <w:r w:rsidRPr="00A62424">
        <w:rPr>
          <w:rFonts w:ascii="Times New Roman" w:hAnsi="Times New Roman"/>
          <w:spacing w:val="-5"/>
        </w:rPr>
        <w:t xml:space="preserve"> </w:t>
      </w:r>
      <w:r w:rsidRPr="00A62424">
        <w:rPr>
          <w:rFonts w:ascii="Times New Roman" w:hAnsi="Times New Roman"/>
        </w:rPr>
        <w:t>Республики</w:t>
      </w:r>
      <w:r w:rsidRPr="00A62424">
        <w:rPr>
          <w:rFonts w:ascii="Times New Roman" w:hAnsi="Times New Roman"/>
          <w:spacing w:val="-5"/>
        </w:rPr>
        <w:t xml:space="preserve"> </w:t>
      </w:r>
      <w:r w:rsidRPr="00A62424">
        <w:rPr>
          <w:rFonts w:ascii="Times New Roman" w:hAnsi="Times New Roman"/>
        </w:rPr>
        <w:t>Адыгея»</w:t>
      </w:r>
      <w:r>
        <w:rPr>
          <w:rFonts w:ascii="Times New Roman" w:hAnsi="Times New Roman"/>
        </w:rPr>
        <w:t>.</w:t>
      </w:r>
    </w:p>
    <w:p w:rsidR="008329A1" w:rsidRDefault="008329A1" w:rsidP="008329A1">
      <w:pPr>
        <w:pStyle w:val="a3"/>
        <w:spacing w:line="237" w:lineRule="auto"/>
        <w:ind w:right="572" w:firstLine="720"/>
        <w:jc w:val="both"/>
      </w:pPr>
      <w:r>
        <w:t>Заключение конкурсной комиссии о результатах конкурса подписывается всеми членами конкурсной комиссии фактически принимавших участие в проведении конкурса.</w:t>
      </w:r>
    </w:p>
    <w:p w:rsidR="008329A1" w:rsidRPr="00230059" w:rsidRDefault="008329A1" w:rsidP="008329A1">
      <w:pPr>
        <w:tabs>
          <w:tab w:val="left" w:pos="1175"/>
        </w:tabs>
        <w:spacing w:line="237" w:lineRule="auto"/>
        <w:ind w:right="572"/>
        <w:jc w:val="both"/>
        <w:rPr>
          <w:rFonts w:ascii="Times New Roman" w:hAnsi="Times New Roman"/>
        </w:rPr>
      </w:pPr>
      <w:bookmarkStart w:id="132" w:name="Пункт_8.6"/>
      <w:bookmarkEnd w:id="132"/>
      <w:r w:rsidRPr="00230059">
        <w:rPr>
          <w:rFonts w:ascii="Times New Roman" w:hAnsi="Times New Roman"/>
        </w:rPr>
        <w:t xml:space="preserve">    </w:t>
      </w:r>
      <w:r>
        <w:rPr>
          <w:rFonts w:ascii="Times New Roman" w:hAnsi="Times New Roman"/>
        </w:rPr>
        <w:t xml:space="preserve">     </w:t>
      </w:r>
      <w:r w:rsidRPr="00230059">
        <w:rPr>
          <w:rFonts w:ascii="Times New Roman" w:hAnsi="Times New Roman"/>
        </w:rPr>
        <w:t xml:space="preserve"> 8.6.Результаты конкурса объявляются его участникам с указанием количества полученных каждым</w:t>
      </w:r>
      <w:r w:rsidRPr="00230059">
        <w:rPr>
          <w:rFonts w:ascii="Times New Roman" w:hAnsi="Times New Roman"/>
          <w:spacing w:val="-2"/>
        </w:rPr>
        <w:t xml:space="preserve"> </w:t>
      </w:r>
      <w:r w:rsidRPr="00230059">
        <w:rPr>
          <w:rFonts w:ascii="Times New Roman" w:hAnsi="Times New Roman"/>
        </w:rPr>
        <w:t>участником</w:t>
      </w:r>
      <w:r w:rsidRPr="00230059">
        <w:rPr>
          <w:rFonts w:ascii="Times New Roman" w:hAnsi="Times New Roman"/>
          <w:spacing w:val="-2"/>
        </w:rPr>
        <w:t xml:space="preserve"> </w:t>
      </w:r>
      <w:r w:rsidRPr="00230059">
        <w:rPr>
          <w:rFonts w:ascii="Times New Roman" w:hAnsi="Times New Roman"/>
        </w:rPr>
        <w:t>баллов</w:t>
      </w:r>
      <w:r w:rsidRPr="00230059">
        <w:rPr>
          <w:rFonts w:ascii="Times New Roman" w:hAnsi="Times New Roman"/>
          <w:spacing w:val="-2"/>
        </w:rPr>
        <w:t xml:space="preserve"> </w:t>
      </w:r>
      <w:r w:rsidRPr="00230059">
        <w:rPr>
          <w:rFonts w:ascii="Times New Roman" w:hAnsi="Times New Roman"/>
        </w:rPr>
        <w:t>и</w:t>
      </w:r>
      <w:r w:rsidRPr="00230059">
        <w:rPr>
          <w:rFonts w:ascii="Times New Roman" w:hAnsi="Times New Roman"/>
          <w:spacing w:val="-2"/>
        </w:rPr>
        <w:t xml:space="preserve"> </w:t>
      </w:r>
      <w:r w:rsidRPr="00230059">
        <w:rPr>
          <w:rFonts w:ascii="Times New Roman" w:hAnsi="Times New Roman"/>
        </w:rPr>
        <w:t>2-х</w:t>
      </w:r>
      <w:r w:rsidRPr="00230059">
        <w:rPr>
          <w:rFonts w:ascii="Times New Roman" w:hAnsi="Times New Roman"/>
          <w:spacing w:val="-2"/>
        </w:rPr>
        <w:t xml:space="preserve"> </w:t>
      </w:r>
      <w:r w:rsidRPr="00230059">
        <w:rPr>
          <w:rFonts w:ascii="Times New Roman" w:hAnsi="Times New Roman"/>
        </w:rPr>
        <w:t>(двух)</w:t>
      </w:r>
      <w:r w:rsidRPr="00230059">
        <w:rPr>
          <w:rFonts w:ascii="Times New Roman" w:hAnsi="Times New Roman"/>
          <w:spacing w:val="-2"/>
        </w:rPr>
        <w:t xml:space="preserve"> </w:t>
      </w:r>
      <w:r w:rsidRPr="00230059">
        <w:rPr>
          <w:rFonts w:ascii="Times New Roman" w:hAnsi="Times New Roman"/>
        </w:rPr>
        <w:t>или</w:t>
      </w:r>
      <w:r w:rsidRPr="00230059">
        <w:rPr>
          <w:rFonts w:ascii="Times New Roman" w:hAnsi="Times New Roman"/>
          <w:spacing w:val="-2"/>
        </w:rPr>
        <w:t xml:space="preserve"> </w:t>
      </w:r>
      <w:r w:rsidRPr="00230059">
        <w:rPr>
          <w:rFonts w:ascii="Times New Roman" w:hAnsi="Times New Roman"/>
        </w:rPr>
        <w:t>более</w:t>
      </w:r>
      <w:r w:rsidRPr="00230059">
        <w:rPr>
          <w:rFonts w:ascii="Times New Roman" w:hAnsi="Times New Roman"/>
          <w:spacing w:val="-2"/>
        </w:rPr>
        <w:t xml:space="preserve"> </w:t>
      </w:r>
      <w:r w:rsidRPr="00230059">
        <w:rPr>
          <w:rFonts w:ascii="Times New Roman" w:hAnsi="Times New Roman"/>
        </w:rPr>
        <w:t>победивших</w:t>
      </w:r>
      <w:r w:rsidRPr="00230059">
        <w:rPr>
          <w:rFonts w:ascii="Times New Roman" w:hAnsi="Times New Roman"/>
          <w:spacing w:val="-2"/>
        </w:rPr>
        <w:t xml:space="preserve"> </w:t>
      </w:r>
      <w:r w:rsidRPr="00230059">
        <w:rPr>
          <w:rFonts w:ascii="Times New Roman" w:hAnsi="Times New Roman"/>
        </w:rPr>
        <w:t>кандидатов,</w:t>
      </w:r>
      <w:r w:rsidRPr="00230059">
        <w:rPr>
          <w:rFonts w:ascii="Times New Roman" w:hAnsi="Times New Roman"/>
          <w:spacing w:val="-2"/>
        </w:rPr>
        <w:t xml:space="preserve"> </w:t>
      </w:r>
      <w:r w:rsidRPr="00230059">
        <w:rPr>
          <w:rFonts w:ascii="Times New Roman" w:hAnsi="Times New Roman"/>
        </w:rPr>
        <w:t>кандидатуры</w:t>
      </w:r>
      <w:r w:rsidRPr="00230059">
        <w:rPr>
          <w:rFonts w:ascii="Times New Roman" w:hAnsi="Times New Roman"/>
          <w:spacing w:val="-2"/>
        </w:rPr>
        <w:t xml:space="preserve"> </w:t>
      </w:r>
      <w:r w:rsidRPr="00230059">
        <w:rPr>
          <w:rFonts w:ascii="Times New Roman" w:hAnsi="Times New Roman"/>
        </w:rPr>
        <w:t>которых</w:t>
      </w:r>
      <w:r w:rsidRPr="00230059">
        <w:rPr>
          <w:rFonts w:ascii="Times New Roman" w:hAnsi="Times New Roman"/>
          <w:spacing w:val="-2"/>
        </w:rPr>
        <w:t xml:space="preserve"> </w:t>
      </w:r>
      <w:r w:rsidRPr="00230059">
        <w:rPr>
          <w:rFonts w:ascii="Times New Roman" w:hAnsi="Times New Roman"/>
        </w:rPr>
        <w:t xml:space="preserve">будут представлены Совету народных депутатов муниципального образования </w:t>
      </w:r>
      <w:r w:rsidRPr="00A62424">
        <w:rPr>
          <w:rFonts w:ascii="Times New Roman" w:hAnsi="Times New Roman"/>
          <w:spacing w:val="-5"/>
        </w:rPr>
        <w:t>«</w:t>
      </w:r>
      <w:r w:rsidRPr="00A62424">
        <w:rPr>
          <w:rFonts w:ascii="Times New Roman" w:hAnsi="Times New Roman"/>
        </w:rPr>
        <w:t>Понежукайское сельское поселение Теучежского муниципального района</w:t>
      </w:r>
      <w:r w:rsidRPr="00A62424">
        <w:rPr>
          <w:rFonts w:ascii="Times New Roman" w:hAnsi="Times New Roman"/>
          <w:spacing w:val="-5"/>
        </w:rPr>
        <w:t xml:space="preserve"> </w:t>
      </w:r>
      <w:r w:rsidRPr="00A62424">
        <w:rPr>
          <w:rFonts w:ascii="Times New Roman" w:hAnsi="Times New Roman"/>
        </w:rPr>
        <w:t>Республики</w:t>
      </w:r>
      <w:r w:rsidRPr="00A62424">
        <w:rPr>
          <w:rFonts w:ascii="Times New Roman" w:hAnsi="Times New Roman"/>
          <w:spacing w:val="-5"/>
        </w:rPr>
        <w:t xml:space="preserve"> </w:t>
      </w:r>
      <w:r w:rsidRPr="00A62424">
        <w:rPr>
          <w:rFonts w:ascii="Times New Roman" w:hAnsi="Times New Roman"/>
        </w:rPr>
        <w:t>Адыгея»</w:t>
      </w:r>
      <w:r w:rsidRPr="00230059">
        <w:rPr>
          <w:rFonts w:ascii="Times New Roman" w:hAnsi="Times New Roman"/>
        </w:rPr>
        <w:t xml:space="preserve"> для проведения выборов.</w:t>
      </w:r>
    </w:p>
    <w:p w:rsidR="008329A1" w:rsidRDefault="008329A1" w:rsidP="008329A1">
      <w:pPr>
        <w:pStyle w:val="a3"/>
        <w:spacing w:line="237" w:lineRule="auto"/>
        <w:ind w:right="570" w:firstLine="720"/>
        <w:jc w:val="both"/>
      </w:pPr>
      <w:r>
        <w:t>По требованию участников конкурса конкурсная комиссия обязана выдать им заключение о результатах конкурса, а также копию сводного оценочного листа, подписанного всеми членами конкурсной комиссии, а также копию заполненного кандидатом теста.</w:t>
      </w:r>
    </w:p>
    <w:p w:rsidR="008329A1" w:rsidRPr="00230059" w:rsidRDefault="008329A1" w:rsidP="008329A1">
      <w:pPr>
        <w:tabs>
          <w:tab w:val="left" w:pos="1121"/>
        </w:tabs>
        <w:spacing w:line="237" w:lineRule="auto"/>
        <w:ind w:left="195" w:right="571"/>
        <w:jc w:val="both"/>
        <w:rPr>
          <w:rFonts w:ascii="Times New Roman" w:hAnsi="Times New Roman"/>
        </w:rPr>
      </w:pPr>
      <w:bookmarkStart w:id="133" w:name="Пункт_8.7"/>
      <w:bookmarkStart w:id="134" w:name="_bookmark26"/>
      <w:bookmarkEnd w:id="133"/>
      <w:bookmarkEnd w:id="134"/>
      <w:r w:rsidRPr="00230059">
        <w:rPr>
          <w:rFonts w:ascii="Times New Roman" w:hAnsi="Times New Roman"/>
        </w:rPr>
        <w:t xml:space="preserve">   </w:t>
      </w:r>
      <w:r>
        <w:rPr>
          <w:rFonts w:ascii="Times New Roman" w:hAnsi="Times New Roman"/>
        </w:rPr>
        <w:t xml:space="preserve">     </w:t>
      </w:r>
      <w:r w:rsidRPr="00230059">
        <w:rPr>
          <w:rFonts w:ascii="Times New Roman" w:hAnsi="Times New Roman"/>
        </w:rPr>
        <w:t xml:space="preserve"> 8.7.В случае, если по результатам конкурса отобран один кандидат либо не отобрано ни одного кандидата,</w:t>
      </w:r>
      <w:r w:rsidRPr="00230059">
        <w:rPr>
          <w:rFonts w:ascii="Times New Roman" w:hAnsi="Times New Roman"/>
          <w:spacing w:val="40"/>
        </w:rPr>
        <w:t xml:space="preserve"> </w:t>
      </w:r>
      <w:r w:rsidRPr="00230059">
        <w:rPr>
          <w:rFonts w:ascii="Times New Roman" w:hAnsi="Times New Roman"/>
        </w:rPr>
        <w:t>конкурсная</w:t>
      </w:r>
      <w:r w:rsidRPr="00230059">
        <w:rPr>
          <w:rFonts w:ascii="Times New Roman" w:hAnsi="Times New Roman"/>
          <w:spacing w:val="40"/>
        </w:rPr>
        <w:t xml:space="preserve"> </w:t>
      </w:r>
      <w:r w:rsidRPr="00230059">
        <w:rPr>
          <w:rFonts w:ascii="Times New Roman" w:hAnsi="Times New Roman"/>
        </w:rPr>
        <w:t>комиссия</w:t>
      </w:r>
      <w:r w:rsidRPr="00230059">
        <w:rPr>
          <w:rFonts w:ascii="Times New Roman" w:hAnsi="Times New Roman"/>
          <w:spacing w:val="40"/>
        </w:rPr>
        <w:t xml:space="preserve"> </w:t>
      </w:r>
      <w:r w:rsidRPr="00230059">
        <w:rPr>
          <w:rFonts w:ascii="Times New Roman" w:hAnsi="Times New Roman"/>
        </w:rPr>
        <w:t>указывает</w:t>
      </w:r>
      <w:r w:rsidRPr="00230059">
        <w:rPr>
          <w:rFonts w:ascii="Times New Roman" w:hAnsi="Times New Roman"/>
          <w:spacing w:val="40"/>
        </w:rPr>
        <w:t xml:space="preserve"> </w:t>
      </w:r>
      <w:r w:rsidRPr="00230059">
        <w:rPr>
          <w:rFonts w:ascii="Times New Roman" w:hAnsi="Times New Roman"/>
        </w:rPr>
        <w:t>данный</w:t>
      </w:r>
      <w:r w:rsidRPr="00230059">
        <w:rPr>
          <w:rFonts w:ascii="Times New Roman" w:hAnsi="Times New Roman"/>
          <w:spacing w:val="40"/>
        </w:rPr>
        <w:t xml:space="preserve"> </w:t>
      </w:r>
      <w:r w:rsidRPr="00230059">
        <w:rPr>
          <w:rFonts w:ascii="Times New Roman" w:hAnsi="Times New Roman"/>
        </w:rPr>
        <w:t>факт</w:t>
      </w:r>
      <w:r w:rsidRPr="00230059">
        <w:rPr>
          <w:rFonts w:ascii="Times New Roman" w:hAnsi="Times New Roman"/>
          <w:spacing w:val="40"/>
        </w:rPr>
        <w:t xml:space="preserve"> </w:t>
      </w:r>
      <w:r w:rsidRPr="00230059">
        <w:rPr>
          <w:rFonts w:ascii="Times New Roman" w:hAnsi="Times New Roman"/>
        </w:rPr>
        <w:t>в</w:t>
      </w:r>
      <w:r w:rsidRPr="00230059">
        <w:rPr>
          <w:rFonts w:ascii="Times New Roman" w:hAnsi="Times New Roman"/>
          <w:spacing w:val="40"/>
        </w:rPr>
        <w:t xml:space="preserve"> </w:t>
      </w:r>
      <w:r w:rsidRPr="00230059">
        <w:rPr>
          <w:rFonts w:ascii="Times New Roman" w:hAnsi="Times New Roman"/>
        </w:rPr>
        <w:t>заключении,</w:t>
      </w:r>
      <w:r w:rsidRPr="00230059">
        <w:rPr>
          <w:rFonts w:ascii="Times New Roman" w:hAnsi="Times New Roman"/>
          <w:spacing w:val="40"/>
        </w:rPr>
        <w:t xml:space="preserve"> </w:t>
      </w:r>
      <w:r w:rsidRPr="00230059">
        <w:rPr>
          <w:rFonts w:ascii="Times New Roman" w:hAnsi="Times New Roman"/>
        </w:rPr>
        <w:t>с</w:t>
      </w:r>
      <w:r w:rsidRPr="00230059">
        <w:rPr>
          <w:rFonts w:ascii="Times New Roman" w:hAnsi="Times New Roman"/>
          <w:spacing w:val="40"/>
        </w:rPr>
        <w:t xml:space="preserve"> </w:t>
      </w:r>
      <w:r w:rsidRPr="00230059">
        <w:rPr>
          <w:rFonts w:ascii="Times New Roman" w:hAnsi="Times New Roman"/>
        </w:rPr>
        <w:t>указанием</w:t>
      </w:r>
      <w:r w:rsidRPr="00230059">
        <w:rPr>
          <w:rFonts w:ascii="Times New Roman" w:hAnsi="Times New Roman"/>
          <w:spacing w:val="40"/>
        </w:rPr>
        <w:t xml:space="preserve"> </w:t>
      </w:r>
      <w:r w:rsidRPr="00230059">
        <w:rPr>
          <w:rFonts w:ascii="Times New Roman" w:hAnsi="Times New Roman"/>
        </w:rPr>
        <w:t>причин</w:t>
      </w:r>
      <w:r w:rsidRPr="00230059">
        <w:rPr>
          <w:rFonts w:ascii="Times New Roman" w:hAnsi="Times New Roman"/>
          <w:spacing w:val="40"/>
        </w:rPr>
        <w:t xml:space="preserve"> </w:t>
      </w:r>
      <w:r w:rsidRPr="00230059">
        <w:rPr>
          <w:rFonts w:ascii="Times New Roman" w:hAnsi="Times New Roman"/>
        </w:rPr>
        <w:t>такого положения</w:t>
      </w:r>
      <w:r w:rsidRPr="00230059">
        <w:rPr>
          <w:rFonts w:ascii="Times New Roman" w:hAnsi="Times New Roman"/>
          <w:spacing w:val="40"/>
        </w:rPr>
        <w:t xml:space="preserve"> </w:t>
      </w:r>
      <w:r w:rsidRPr="00230059">
        <w:rPr>
          <w:rFonts w:ascii="Times New Roman" w:hAnsi="Times New Roman"/>
        </w:rPr>
        <w:t>и</w:t>
      </w:r>
      <w:r w:rsidRPr="00230059">
        <w:rPr>
          <w:rFonts w:ascii="Times New Roman" w:hAnsi="Times New Roman"/>
          <w:spacing w:val="40"/>
        </w:rPr>
        <w:t xml:space="preserve"> </w:t>
      </w:r>
      <w:r w:rsidRPr="00230059">
        <w:rPr>
          <w:rFonts w:ascii="Times New Roman" w:hAnsi="Times New Roman"/>
        </w:rPr>
        <w:t>выходит</w:t>
      </w:r>
      <w:r w:rsidRPr="00230059">
        <w:rPr>
          <w:rFonts w:ascii="Times New Roman" w:hAnsi="Times New Roman"/>
          <w:spacing w:val="40"/>
        </w:rPr>
        <w:t xml:space="preserve"> </w:t>
      </w:r>
      <w:r w:rsidRPr="00230059">
        <w:rPr>
          <w:rFonts w:ascii="Times New Roman" w:hAnsi="Times New Roman"/>
        </w:rPr>
        <w:t>с</w:t>
      </w:r>
      <w:r w:rsidRPr="00230059">
        <w:rPr>
          <w:rFonts w:ascii="Times New Roman" w:hAnsi="Times New Roman"/>
          <w:spacing w:val="40"/>
        </w:rPr>
        <w:t xml:space="preserve"> </w:t>
      </w:r>
      <w:r w:rsidRPr="00230059">
        <w:rPr>
          <w:rFonts w:ascii="Times New Roman" w:hAnsi="Times New Roman"/>
        </w:rPr>
        <w:t>ходатайством</w:t>
      </w:r>
      <w:r w:rsidRPr="00230059">
        <w:rPr>
          <w:rFonts w:ascii="Times New Roman" w:hAnsi="Times New Roman"/>
          <w:spacing w:val="40"/>
        </w:rPr>
        <w:t xml:space="preserve"> </w:t>
      </w:r>
      <w:r w:rsidRPr="00230059">
        <w:rPr>
          <w:rFonts w:ascii="Times New Roman" w:hAnsi="Times New Roman"/>
        </w:rPr>
        <w:t>о</w:t>
      </w:r>
      <w:r w:rsidRPr="00230059">
        <w:rPr>
          <w:rFonts w:ascii="Times New Roman" w:hAnsi="Times New Roman"/>
          <w:spacing w:val="40"/>
        </w:rPr>
        <w:t xml:space="preserve"> </w:t>
      </w:r>
      <w:r w:rsidRPr="00230059">
        <w:rPr>
          <w:rFonts w:ascii="Times New Roman" w:hAnsi="Times New Roman"/>
        </w:rPr>
        <w:t>назначении</w:t>
      </w:r>
      <w:r w:rsidRPr="00230059">
        <w:rPr>
          <w:rFonts w:ascii="Times New Roman" w:hAnsi="Times New Roman"/>
          <w:spacing w:val="40"/>
        </w:rPr>
        <w:t xml:space="preserve"> </w:t>
      </w:r>
      <w:r w:rsidRPr="00230059">
        <w:rPr>
          <w:rFonts w:ascii="Times New Roman" w:hAnsi="Times New Roman"/>
        </w:rPr>
        <w:t>Советом</w:t>
      </w:r>
      <w:r w:rsidRPr="00230059">
        <w:rPr>
          <w:rFonts w:ascii="Times New Roman" w:hAnsi="Times New Roman"/>
          <w:spacing w:val="40"/>
        </w:rPr>
        <w:t xml:space="preserve"> </w:t>
      </w:r>
      <w:r w:rsidRPr="00230059">
        <w:rPr>
          <w:rFonts w:ascii="Times New Roman" w:hAnsi="Times New Roman"/>
        </w:rPr>
        <w:t>народных</w:t>
      </w:r>
      <w:r w:rsidRPr="00230059">
        <w:rPr>
          <w:rFonts w:ascii="Times New Roman" w:hAnsi="Times New Roman"/>
          <w:spacing w:val="40"/>
        </w:rPr>
        <w:t xml:space="preserve"> </w:t>
      </w:r>
      <w:r w:rsidRPr="00230059">
        <w:rPr>
          <w:rFonts w:ascii="Times New Roman" w:hAnsi="Times New Roman"/>
        </w:rPr>
        <w:t>депутатов</w:t>
      </w:r>
      <w:r w:rsidRPr="00230059">
        <w:rPr>
          <w:rFonts w:ascii="Times New Roman" w:hAnsi="Times New Roman"/>
          <w:spacing w:val="40"/>
        </w:rPr>
        <w:t xml:space="preserve"> </w:t>
      </w:r>
      <w:r w:rsidRPr="00230059">
        <w:rPr>
          <w:rFonts w:ascii="Times New Roman" w:hAnsi="Times New Roman"/>
        </w:rPr>
        <w:t>муниципального образования</w:t>
      </w:r>
      <w:r w:rsidRPr="00230059">
        <w:rPr>
          <w:rFonts w:ascii="Times New Roman" w:hAnsi="Times New Roman"/>
          <w:spacing w:val="-1"/>
        </w:rPr>
        <w:t xml:space="preserve"> </w:t>
      </w:r>
      <w:r w:rsidRPr="00A62424">
        <w:rPr>
          <w:rFonts w:ascii="Times New Roman" w:hAnsi="Times New Roman"/>
          <w:spacing w:val="-5"/>
        </w:rPr>
        <w:t>«</w:t>
      </w:r>
      <w:r w:rsidRPr="00A62424">
        <w:rPr>
          <w:rFonts w:ascii="Times New Roman" w:hAnsi="Times New Roman"/>
        </w:rPr>
        <w:t>Понежукайское сельское поселение Теучежского муниципального района</w:t>
      </w:r>
      <w:r w:rsidRPr="00A62424">
        <w:rPr>
          <w:rFonts w:ascii="Times New Roman" w:hAnsi="Times New Roman"/>
          <w:spacing w:val="-5"/>
        </w:rPr>
        <w:t xml:space="preserve"> </w:t>
      </w:r>
      <w:r w:rsidRPr="00A62424">
        <w:rPr>
          <w:rFonts w:ascii="Times New Roman" w:hAnsi="Times New Roman"/>
        </w:rPr>
        <w:t>Республики</w:t>
      </w:r>
      <w:r w:rsidRPr="00A62424">
        <w:rPr>
          <w:rFonts w:ascii="Times New Roman" w:hAnsi="Times New Roman"/>
          <w:spacing w:val="-5"/>
        </w:rPr>
        <w:t xml:space="preserve"> </w:t>
      </w:r>
      <w:r w:rsidRPr="00A62424">
        <w:rPr>
          <w:rFonts w:ascii="Times New Roman" w:hAnsi="Times New Roman"/>
        </w:rPr>
        <w:t>Адыгея»</w:t>
      </w:r>
      <w:r>
        <w:rPr>
          <w:rFonts w:ascii="Times New Roman" w:hAnsi="Times New Roman"/>
        </w:rPr>
        <w:t xml:space="preserve"> </w:t>
      </w:r>
      <w:r w:rsidRPr="00230059">
        <w:rPr>
          <w:rFonts w:ascii="Times New Roman" w:hAnsi="Times New Roman"/>
        </w:rPr>
        <w:t>повторного проведения</w:t>
      </w:r>
      <w:r w:rsidRPr="00230059">
        <w:rPr>
          <w:rFonts w:ascii="Times New Roman" w:hAnsi="Times New Roman"/>
          <w:spacing w:val="-1"/>
        </w:rPr>
        <w:t xml:space="preserve"> </w:t>
      </w:r>
      <w:r w:rsidRPr="00230059">
        <w:rPr>
          <w:rFonts w:ascii="Times New Roman" w:hAnsi="Times New Roman"/>
        </w:rPr>
        <w:t>конкурса. При</w:t>
      </w:r>
      <w:r w:rsidRPr="00230059">
        <w:rPr>
          <w:rFonts w:ascii="Times New Roman" w:hAnsi="Times New Roman"/>
          <w:spacing w:val="80"/>
        </w:rPr>
        <w:t xml:space="preserve"> </w:t>
      </w:r>
      <w:r w:rsidRPr="00230059">
        <w:rPr>
          <w:rFonts w:ascii="Times New Roman" w:hAnsi="Times New Roman"/>
        </w:rPr>
        <w:t>этом</w:t>
      </w:r>
      <w:proofErr w:type="gramStart"/>
      <w:r w:rsidRPr="00230059">
        <w:rPr>
          <w:rFonts w:ascii="Times New Roman" w:hAnsi="Times New Roman"/>
        </w:rPr>
        <w:t>,</w:t>
      </w:r>
      <w:proofErr w:type="gramEnd"/>
      <w:r w:rsidRPr="00230059">
        <w:rPr>
          <w:rFonts w:ascii="Times New Roman" w:hAnsi="Times New Roman"/>
          <w:spacing w:val="80"/>
        </w:rPr>
        <w:t xml:space="preserve"> </w:t>
      </w:r>
      <w:r w:rsidRPr="00230059">
        <w:rPr>
          <w:rFonts w:ascii="Times New Roman" w:hAnsi="Times New Roman"/>
        </w:rPr>
        <w:t>кандидат,</w:t>
      </w:r>
      <w:r w:rsidRPr="00230059">
        <w:rPr>
          <w:rFonts w:ascii="Times New Roman" w:hAnsi="Times New Roman"/>
          <w:spacing w:val="80"/>
        </w:rPr>
        <w:t xml:space="preserve"> </w:t>
      </w:r>
      <w:r w:rsidRPr="00230059">
        <w:rPr>
          <w:rFonts w:ascii="Times New Roman" w:hAnsi="Times New Roman"/>
        </w:rPr>
        <w:t>не</w:t>
      </w:r>
      <w:r w:rsidRPr="00230059">
        <w:rPr>
          <w:rFonts w:ascii="Times New Roman" w:hAnsi="Times New Roman"/>
          <w:spacing w:val="80"/>
        </w:rPr>
        <w:t xml:space="preserve"> </w:t>
      </w:r>
      <w:r w:rsidRPr="00230059">
        <w:rPr>
          <w:rFonts w:ascii="Times New Roman" w:hAnsi="Times New Roman"/>
        </w:rPr>
        <w:t>явившийся</w:t>
      </w:r>
      <w:r w:rsidRPr="00230059">
        <w:rPr>
          <w:rFonts w:ascii="Times New Roman" w:hAnsi="Times New Roman"/>
          <w:spacing w:val="80"/>
        </w:rPr>
        <w:t xml:space="preserve"> </w:t>
      </w:r>
      <w:r w:rsidRPr="00230059">
        <w:rPr>
          <w:rFonts w:ascii="Times New Roman" w:hAnsi="Times New Roman"/>
        </w:rPr>
        <w:t>на</w:t>
      </w:r>
      <w:r w:rsidRPr="00230059">
        <w:rPr>
          <w:rFonts w:ascii="Times New Roman" w:hAnsi="Times New Roman"/>
          <w:spacing w:val="80"/>
        </w:rPr>
        <w:t xml:space="preserve"> </w:t>
      </w:r>
      <w:r w:rsidRPr="00230059">
        <w:rPr>
          <w:rFonts w:ascii="Times New Roman" w:hAnsi="Times New Roman"/>
        </w:rPr>
        <w:t>заседание</w:t>
      </w:r>
      <w:r w:rsidRPr="00230059">
        <w:rPr>
          <w:rFonts w:ascii="Times New Roman" w:hAnsi="Times New Roman"/>
          <w:spacing w:val="80"/>
        </w:rPr>
        <w:t xml:space="preserve"> </w:t>
      </w:r>
      <w:r w:rsidRPr="00230059">
        <w:rPr>
          <w:rFonts w:ascii="Times New Roman" w:hAnsi="Times New Roman"/>
        </w:rPr>
        <w:t>конкурсной</w:t>
      </w:r>
      <w:r w:rsidRPr="00230059">
        <w:rPr>
          <w:rFonts w:ascii="Times New Roman" w:hAnsi="Times New Roman"/>
          <w:spacing w:val="80"/>
        </w:rPr>
        <w:t xml:space="preserve"> </w:t>
      </w:r>
      <w:r w:rsidRPr="00230059">
        <w:rPr>
          <w:rFonts w:ascii="Times New Roman" w:hAnsi="Times New Roman"/>
        </w:rPr>
        <w:t>комиссии,</w:t>
      </w:r>
      <w:r w:rsidRPr="00230059">
        <w:rPr>
          <w:rFonts w:ascii="Times New Roman" w:hAnsi="Times New Roman"/>
          <w:spacing w:val="80"/>
        </w:rPr>
        <w:t xml:space="preserve"> </w:t>
      </w:r>
      <w:r w:rsidRPr="00230059">
        <w:rPr>
          <w:rFonts w:ascii="Times New Roman" w:hAnsi="Times New Roman"/>
        </w:rPr>
        <w:t>либо</w:t>
      </w:r>
      <w:r w:rsidRPr="00230059">
        <w:rPr>
          <w:rFonts w:ascii="Times New Roman" w:hAnsi="Times New Roman"/>
          <w:spacing w:val="80"/>
        </w:rPr>
        <w:t xml:space="preserve"> </w:t>
      </w:r>
      <w:r w:rsidRPr="00230059">
        <w:rPr>
          <w:rFonts w:ascii="Times New Roman" w:hAnsi="Times New Roman"/>
        </w:rPr>
        <w:t>подавший письменное</w:t>
      </w:r>
      <w:r w:rsidRPr="00230059">
        <w:rPr>
          <w:rFonts w:ascii="Times New Roman" w:hAnsi="Times New Roman"/>
          <w:spacing w:val="53"/>
        </w:rPr>
        <w:t xml:space="preserve"> </w:t>
      </w:r>
      <w:r w:rsidRPr="00230059">
        <w:rPr>
          <w:rFonts w:ascii="Times New Roman" w:hAnsi="Times New Roman"/>
        </w:rPr>
        <w:t>заявление</w:t>
      </w:r>
      <w:r w:rsidRPr="00230059">
        <w:rPr>
          <w:rFonts w:ascii="Times New Roman" w:hAnsi="Times New Roman"/>
          <w:spacing w:val="53"/>
        </w:rPr>
        <w:t xml:space="preserve"> </w:t>
      </w:r>
      <w:r w:rsidRPr="00230059">
        <w:rPr>
          <w:rFonts w:ascii="Times New Roman" w:hAnsi="Times New Roman"/>
        </w:rPr>
        <w:t>об</w:t>
      </w:r>
      <w:r w:rsidRPr="00230059">
        <w:rPr>
          <w:rFonts w:ascii="Times New Roman" w:hAnsi="Times New Roman"/>
          <w:spacing w:val="53"/>
        </w:rPr>
        <w:t xml:space="preserve"> </w:t>
      </w:r>
      <w:r w:rsidRPr="00230059">
        <w:rPr>
          <w:rFonts w:ascii="Times New Roman" w:hAnsi="Times New Roman"/>
        </w:rPr>
        <w:t>отказе</w:t>
      </w:r>
      <w:r w:rsidRPr="00230059">
        <w:rPr>
          <w:rFonts w:ascii="Times New Roman" w:hAnsi="Times New Roman"/>
          <w:spacing w:val="53"/>
        </w:rPr>
        <w:t xml:space="preserve"> </w:t>
      </w:r>
      <w:r w:rsidRPr="00230059">
        <w:rPr>
          <w:rFonts w:ascii="Times New Roman" w:hAnsi="Times New Roman"/>
        </w:rPr>
        <w:t>от</w:t>
      </w:r>
      <w:r w:rsidRPr="00230059">
        <w:rPr>
          <w:rFonts w:ascii="Times New Roman" w:hAnsi="Times New Roman"/>
          <w:spacing w:val="54"/>
        </w:rPr>
        <w:t xml:space="preserve"> </w:t>
      </w:r>
      <w:r w:rsidRPr="00230059">
        <w:rPr>
          <w:rFonts w:ascii="Times New Roman" w:hAnsi="Times New Roman"/>
        </w:rPr>
        <w:t>участия</w:t>
      </w:r>
      <w:r w:rsidRPr="00230059">
        <w:rPr>
          <w:rFonts w:ascii="Times New Roman" w:hAnsi="Times New Roman"/>
          <w:spacing w:val="53"/>
        </w:rPr>
        <w:t xml:space="preserve"> </w:t>
      </w:r>
      <w:r w:rsidRPr="00230059">
        <w:rPr>
          <w:rFonts w:ascii="Times New Roman" w:hAnsi="Times New Roman"/>
        </w:rPr>
        <w:t>в</w:t>
      </w:r>
      <w:r w:rsidRPr="00230059">
        <w:rPr>
          <w:rFonts w:ascii="Times New Roman" w:hAnsi="Times New Roman"/>
          <w:spacing w:val="53"/>
        </w:rPr>
        <w:t xml:space="preserve"> </w:t>
      </w:r>
      <w:r w:rsidRPr="00230059">
        <w:rPr>
          <w:rFonts w:ascii="Times New Roman" w:hAnsi="Times New Roman"/>
        </w:rPr>
        <w:t>конкурсе</w:t>
      </w:r>
      <w:r w:rsidRPr="00230059">
        <w:rPr>
          <w:rFonts w:ascii="Times New Roman" w:hAnsi="Times New Roman"/>
          <w:spacing w:val="53"/>
        </w:rPr>
        <w:t xml:space="preserve"> </w:t>
      </w:r>
      <w:r w:rsidRPr="00230059">
        <w:rPr>
          <w:rFonts w:ascii="Times New Roman" w:hAnsi="Times New Roman"/>
        </w:rPr>
        <w:t>в</w:t>
      </w:r>
      <w:r w:rsidRPr="00230059">
        <w:rPr>
          <w:rFonts w:ascii="Times New Roman" w:hAnsi="Times New Roman"/>
          <w:spacing w:val="54"/>
        </w:rPr>
        <w:t xml:space="preserve"> </w:t>
      </w:r>
      <w:r w:rsidRPr="00230059">
        <w:rPr>
          <w:rFonts w:ascii="Times New Roman" w:hAnsi="Times New Roman"/>
        </w:rPr>
        <w:t>соответствии</w:t>
      </w:r>
      <w:r w:rsidRPr="00230059">
        <w:rPr>
          <w:rFonts w:ascii="Times New Roman" w:hAnsi="Times New Roman"/>
          <w:spacing w:val="53"/>
        </w:rPr>
        <w:t xml:space="preserve"> </w:t>
      </w:r>
      <w:r w:rsidRPr="00230059">
        <w:rPr>
          <w:rFonts w:ascii="Times New Roman" w:hAnsi="Times New Roman"/>
        </w:rPr>
        <w:t>с</w:t>
      </w:r>
      <w:r w:rsidRPr="00230059">
        <w:rPr>
          <w:rFonts w:ascii="Times New Roman" w:hAnsi="Times New Roman"/>
          <w:spacing w:val="58"/>
        </w:rPr>
        <w:t xml:space="preserve"> </w:t>
      </w:r>
      <w:hyperlink w:anchor="_bookmark24" w:history="1">
        <w:proofErr w:type="spellStart"/>
        <w:r w:rsidRPr="00230059">
          <w:rPr>
            <w:rFonts w:ascii="Times New Roman" w:hAnsi="Times New Roman"/>
            <w:color w:val="0F6BBF"/>
          </w:rPr>
          <w:t>п.п</w:t>
        </w:r>
        <w:proofErr w:type="spellEnd"/>
        <w:r w:rsidRPr="00230059">
          <w:rPr>
            <w:rFonts w:ascii="Times New Roman" w:hAnsi="Times New Roman"/>
            <w:color w:val="0F6BBF"/>
          </w:rPr>
          <w:t>.</w:t>
        </w:r>
        <w:r w:rsidRPr="00230059">
          <w:rPr>
            <w:rFonts w:ascii="Times New Roman" w:hAnsi="Times New Roman"/>
            <w:color w:val="0F6BBF"/>
            <w:spacing w:val="53"/>
          </w:rPr>
          <w:t xml:space="preserve"> </w:t>
        </w:r>
        <w:r w:rsidRPr="00230059">
          <w:rPr>
            <w:rFonts w:ascii="Times New Roman" w:hAnsi="Times New Roman"/>
            <w:color w:val="0F6BBF"/>
          </w:rPr>
          <w:t>7.5</w:t>
        </w:r>
      </w:hyperlink>
      <w:r w:rsidRPr="00230059">
        <w:rPr>
          <w:rFonts w:ascii="Times New Roman" w:hAnsi="Times New Roman"/>
        </w:rPr>
        <w:t>,</w:t>
      </w:r>
      <w:r w:rsidRPr="00230059">
        <w:rPr>
          <w:rFonts w:ascii="Times New Roman" w:hAnsi="Times New Roman"/>
          <w:spacing w:val="54"/>
        </w:rPr>
        <w:t xml:space="preserve"> </w:t>
      </w:r>
      <w:hyperlink w:anchor="_bookmark25" w:history="1">
        <w:r w:rsidRPr="00230059">
          <w:rPr>
            <w:rFonts w:ascii="Times New Roman" w:hAnsi="Times New Roman"/>
            <w:color w:val="0F6BBF"/>
          </w:rPr>
          <w:t>7.6</w:t>
        </w:r>
      </w:hyperlink>
      <w:r w:rsidRPr="00230059">
        <w:rPr>
          <w:rFonts w:ascii="Times New Roman" w:hAnsi="Times New Roman"/>
          <w:color w:val="0F6BBF"/>
          <w:spacing w:val="48"/>
        </w:rPr>
        <w:t xml:space="preserve"> </w:t>
      </w:r>
      <w:r w:rsidRPr="00230059">
        <w:rPr>
          <w:rFonts w:ascii="Times New Roman" w:hAnsi="Times New Roman"/>
          <w:spacing w:val="-2"/>
        </w:rPr>
        <w:t>настоящего</w:t>
      </w:r>
      <w:r>
        <w:rPr>
          <w:rFonts w:ascii="Times New Roman" w:hAnsi="Times New Roman"/>
          <w:spacing w:val="-2"/>
        </w:rPr>
        <w:t xml:space="preserve"> </w:t>
      </w:r>
      <w:r w:rsidRPr="00230059">
        <w:rPr>
          <w:rFonts w:ascii="Times New Roman" w:hAnsi="Times New Roman"/>
        </w:rPr>
        <w:t>Положения</w:t>
      </w:r>
      <w:r w:rsidRPr="00230059">
        <w:rPr>
          <w:rFonts w:ascii="Times New Roman" w:hAnsi="Times New Roman"/>
          <w:spacing w:val="-6"/>
        </w:rPr>
        <w:t xml:space="preserve"> </w:t>
      </w:r>
      <w:r w:rsidRPr="00230059">
        <w:rPr>
          <w:rFonts w:ascii="Times New Roman" w:hAnsi="Times New Roman"/>
        </w:rPr>
        <w:t>не</w:t>
      </w:r>
      <w:r w:rsidRPr="00230059">
        <w:rPr>
          <w:rFonts w:ascii="Times New Roman" w:hAnsi="Times New Roman"/>
          <w:spacing w:val="-5"/>
        </w:rPr>
        <w:t xml:space="preserve"> </w:t>
      </w:r>
      <w:r w:rsidRPr="00230059">
        <w:rPr>
          <w:rFonts w:ascii="Times New Roman" w:hAnsi="Times New Roman"/>
        </w:rPr>
        <w:t>допускается</w:t>
      </w:r>
      <w:r w:rsidRPr="00230059">
        <w:rPr>
          <w:rFonts w:ascii="Times New Roman" w:hAnsi="Times New Roman"/>
          <w:spacing w:val="-5"/>
        </w:rPr>
        <w:t xml:space="preserve"> </w:t>
      </w:r>
      <w:r w:rsidRPr="00230059">
        <w:rPr>
          <w:rFonts w:ascii="Times New Roman" w:hAnsi="Times New Roman"/>
        </w:rPr>
        <w:t>более</w:t>
      </w:r>
      <w:r w:rsidRPr="00230059">
        <w:rPr>
          <w:rFonts w:ascii="Times New Roman" w:hAnsi="Times New Roman"/>
          <w:spacing w:val="-5"/>
        </w:rPr>
        <w:t xml:space="preserve"> </w:t>
      </w:r>
      <w:r w:rsidRPr="00230059">
        <w:rPr>
          <w:rFonts w:ascii="Times New Roman" w:hAnsi="Times New Roman"/>
        </w:rPr>
        <w:t>к</w:t>
      </w:r>
      <w:r w:rsidRPr="00230059">
        <w:rPr>
          <w:rFonts w:ascii="Times New Roman" w:hAnsi="Times New Roman"/>
          <w:spacing w:val="-5"/>
        </w:rPr>
        <w:t xml:space="preserve"> </w:t>
      </w:r>
      <w:r w:rsidRPr="00230059">
        <w:rPr>
          <w:rFonts w:ascii="Times New Roman" w:hAnsi="Times New Roman"/>
        </w:rPr>
        <w:t>участию</w:t>
      </w:r>
      <w:r w:rsidRPr="00230059">
        <w:rPr>
          <w:rFonts w:ascii="Times New Roman" w:hAnsi="Times New Roman"/>
          <w:spacing w:val="-5"/>
        </w:rPr>
        <w:t xml:space="preserve"> </w:t>
      </w:r>
      <w:r w:rsidRPr="00230059">
        <w:rPr>
          <w:rFonts w:ascii="Times New Roman" w:hAnsi="Times New Roman"/>
        </w:rPr>
        <w:t>в</w:t>
      </w:r>
      <w:r w:rsidRPr="00230059">
        <w:rPr>
          <w:rFonts w:ascii="Times New Roman" w:hAnsi="Times New Roman"/>
          <w:spacing w:val="-6"/>
        </w:rPr>
        <w:t xml:space="preserve"> </w:t>
      </w:r>
      <w:r w:rsidRPr="00230059">
        <w:rPr>
          <w:rFonts w:ascii="Times New Roman" w:hAnsi="Times New Roman"/>
        </w:rPr>
        <w:t>конкурсе</w:t>
      </w:r>
      <w:r w:rsidRPr="00230059">
        <w:rPr>
          <w:rFonts w:ascii="Times New Roman" w:hAnsi="Times New Roman"/>
          <w:spacing w:val="-5"/>
        </w:rPr>
        <w:t xml:space="preserve"> </w:t>
      </w:r>
      <w:r w:rsidRPr="00230059">
        <w:rPr>
          <w:rFonts w:ascii="Times New Roman" w:hAnsi="Times New Roman"/>
        </w:rPr>
        <w:t>в</w:t>
      </w:r>
      <w:r w:rsidRPr="00230059">
        <w:rPr>
          <w:rFonts w:ascii="Times New Roman" w:hAnsi="Times New Roman"/>
          <w:spacing w:val="-5"/>
        </w:rPr>
        <w:t xml:space="preserve"> </w:t>
      </w:r>
      <w:r w:rsidRPr="00230059">
        <w:rPr>
          <w:rFonts w:ascii="Times New Roman" w:hAnsi="Times New Roman"/>
        </w:rPr>
        <w:t>случае</w:t>
      </w:r>
      <w:r w:rsidRPr="00230059">
        <w:rPr>
          <w:rFonts w:ascii="Times New Roman" w:hAnsi="Times New Roman"/>
          <w:spacing w:val="-5"/>
        </w:rPr>
        <w:t xml:space="preserve"> </w:t>
      </w:r>
      <w:r w:rsidRPr="00230059">
        <w:rPr>
          <w:rFonts w:ascii="Times New Roman" w:hAnsi="Times New Roman"/>
        </w:rPr>
        <w:t>повторного</w:t>
      </w:r>
      <w:r w:rsidRPr="00230059">
        <w:rPr>
          <w:rFonts w:ascii="Times New Roman" w:hAnsi="Times New Roman"/>
          <w:spacing w:val="-4"/>
        </w:rPr>
        <w:t xml:space="preserve"> </w:t>
      </w:r>
      <w:r w:rsidRPr="00230059">
        <w:rPr>
          <w:rFonts w:ascii="Times New Roman" w:hAnsi="Times New Roman"/>
        </w:rPr>
        <w:t>проведения</w:t>
      </w:r>
      <w:r w:rsidRPr="00230059">
        <w:rPr>
          <w:rFonts w:ascii="Times New Roman" w:hAnsi="Times New Roman"/>
          <w:spacing w:val="-5"/>
        </w:rPr>
        <w:t xml:space="preserve"> </w:t>
      </w:r>
      <w:r w:rsidRPr="00230059">
        <w:rPr>
          <w:rFonts w:ascii="Times New Roman" w:hAnsi="Times New Roman"/>
          <w:spacing w:val="-2"/>
        </w:rPr>
        <w:t>конкурса.</w:t>
      </w:r>
    </w:p>
    <w:p w:rsidR="008329A1" w:rsidRDefault="008329A1" w:rsidP="008329A1">
      <w:pPr>
        <w:tabs>
          <w:tab w:val="left" w:pos="1151"/>
        </w:tabs>
        <w:spacing w:after="0" w:line="240" w:lineRule="auto"/>
        <w:ind w:right="570"/>
        <w:jc w:val="both"/>
        <w:rPr>
          <w:rFonts w:ascii="Times New Roman" w:hAnsi="Times New Roman"/>
        </w:rPr>
      </w:pPr>
      <w:bookmarkStart w:id="135" w:name="Пункт_8.8"/>
      <w:bookmarkEnd w:id="135"/>
      <w:r w:rsidRPr="00230059">
        <w:rPr>
          <w:rFonts w:ascii="Times New Roman" w:hAnsi="Times New Roman"/>
        </w:rPr>
        <w:t xml:space="preserve">     </w:t>
      </w:r>
    </w:p>
    <w:p w:rsidR="008329A1" w:rsidRDefault="008329A1" w:rsidP="008329A1">
      <w:pPr>
        <w:tabs>
          <w:tab w:val="left" w:pos="1151"/>
        </w:tabs>
        <w:spacing w:after="0" w:line="240" w:lineRule="auto"/>
        <w:ind w:right="570"/>
        <w:jc w:val="both"/>
        <w:rPr>
          <w:rFonts w:ascii="Times New Roman" w:hAnsi="Times New Roman"/>
        </w:rPr>
      </w:pPr>
    </w:p>
    <w:p w:rsidR="008329A1" w:rsidRDefault="008329A1" w:rsidP="008329A1">
      <w:pPr>
        <w:tabs>
          <w:tab w:val="left" w:pos="1151"/>
        </w:tabs>
        <w:spacing w:after="0" w:line="240" w:lineRule="auto"/>
        <w:ind w:right="570"/>
        <w:jc w:val="both"/>
        <w:rPr>
          <w:rFonts w:ascii="Times New Roman" w:hAnsi="Times New Roman"/>
        </w:rPr>
      </w:pPr>
    </w:p>
    <w:p w:rsidR="008329A1" w:rsidRPr="00230059" w:rsidRDefault="008329A1" w:rsidP="008329A1">
      <w:pPr>
        <w:tabs>
          <w:tab w:val="left" w:pos="1151"/>
        </w:tabs>
        <w:spacing w:after="0" w:line="240" w:lineRule="auto"/>
        <w:ind w:right="570"/>
        <w:jc w:val="both"/>
        <w:rPr>
          <w:rFonts w:ascii="Times New Roman" w:hAnsi="Times New Roman"/>
        </w:rPr>
      </w:pPr>
      <w:r w:rsidRPr="00230059">
        <w:rPr>
          <w:rFonts w:ascii="Times New Roman" w:hAnsi="Times New Roman"/>
        </w:rPr>
        <w:t xml:space="preserve">      8.8.В случае если в результате конкурса более двух кандидатов набрали наибольшее равное количество баллов, либо более одного кандидата набрали равное количество баллов, вслед за кандидатом, набравшим наибольшее количество баллов, все данные кандидатуры представляются конкурсной комиссией в Совет народных депутатов для избрания на должность главы муниципального </w:t>
      </w:r>
      <w:r w:rsidRPr="00230059">
        <w:rPr>
          <w:rFonts w:ascii="Times New Roman" w:hAnsi="Times New Roman"/>
          <w:spacing w:val="-2"/>
        </w:rPr>
        <w:t>образования.</w:t>
      </w:r>
    </w:p>
    <w:p w:rsidR="008329A1" w:rsidRPr="00230059" w:rsidRDefault="008329A1" w:rsidP="008329A1">
      <w:pPr>
        <w:tabs>
          <w:tab w:val="left" w:pos="1142"/>
        </w:tabs>
        <w:spacing w:after="0" w:line="240" w:lineRule="auto"/>
        <w:ind w:right="571"/>
        <w:jc w:val="both"/>
        <w:rPr>
          <w:rFonts w:ascii="Times New Roman" w:hAnsi="Times New Roman"/>
        </w:rPr>
      </w:pPr>
      <w:bookmarkStart w:id="136" w:name="Пункт_8.9"/>
      <w:bookmarkEnd w:id="136"/>
      <w:r w:rsidRPr="00230059">
        <w:rPr>
          <w:rFonts w:ascii="Times New Roman" w:hAnsi="Times New Roman"/>
        </w:rPr>
        <w:t xml:space="preserve">         </w:t>
      </w:r>
      <w:proofErr w:type="gramStart"/>
      <w:r w:rsidRPr="00230059">
        <w:rPr>
          <w:rFonts w:ascii="Times New Roman" w:hAnsi="Times New Roman"/>
        </w:rPr>
        <w:t xml:space="preserve">8.9.По окончании конкурса секретарь конкурсной комиссии в течение 1-го (одного) рабочего дня после проведения конкурса составляет протокол о проведении конкурса, в который заносятся порядок проведения конкурса, результаты отбора документов, тестирования, собеседования, представленных кандидатами программ, результатов оценки каждого кандидата, решение по результатам конкурса с указанием сведений не менее 2-х (двух) отобранных кандидатов для представления Совету народных депутатов муниципального образования </w:t>
      </w:r>
      <w:r w:rsidRPr="00A62424">
        <w:rPr>
          <w:rFonts w:ascii="Times New Roman" w:hAnsi="Times New Roman"/>
          <w:spacing w:val="-5"/>
        </w:rPr>
        <w:t>«</w:t>
      </w:r>
      <w:r w:rsidRPr="00A62424">
        <w:rPr>
          <w:rFonts w:ascii="Times New Roman" w:hAnsi="Times New Roman"/>
        </w:rPr>
        <w:t>Понежукайское</w:t>
      </w:r>
      <w:proofErr w:type="gramEnd"/>
      <w:r w:rsidRPr="00A62424">
        <w:rPr>
          <w:rFonts w:ascii="Times New Roman" w:hAnsi="Times New Roman"/>
        </w:rPr>
        <w:t xml:space="preserve"> сельское поселение Теучежского муниципального района</w:t>
      </w:r>
      <w:r w:rsidRPr="00A62424">
        <w:rPr>
          <w:rFonts w:ascii="Times New Roman" w:hAnsi="Times New Roman"/>
          <w:spacing w:val="-5"/>
        </w:rPr>
        <w:t xml:space="preserve"> </w:t>
      </w:r>
      <w:r w:rsidRPr="00A62424">
        <w:rPr>
          <w:rFonts w:ascii="Times New Roman" w:hAnsi="Times New Roman"/>
        </w:rPr>
        <w:t>Республики</w:t>
      </w:r>
      <w:r w:rsidRPr="00A62424">
        <w:rPr>
          <w:rFonts w:ascii="Times New Roman" w:hAnsi="Times New Roman"/>
          <w:spacing w:val="-5"/>
        </w:rPr>
        <w:t xml:space="preserve"> </w:t>
      </w:r>
      <w:r w:rsidRPr="00A62424">
        <w:rPr>
          <w:rFonts w:ascii="Times New Roman" w:hAnsi="Times New Roman"/>
        </w:rPr>
        <w:t>Адыгея»</w:t>
      </w:r>
      <w:r>
        <w:rPr>
          <w:rFonts w:ascii="Times New Roman" w:hAnsi="Times New Roman"/>
        </w:rPr>
        <w:t xml:space="preserve">, </w:t>
      </w:r>
      <w:r w:rsidRPr="00230059">
        <w:rPr>
          <w:rFonts w:ascii="Times New Roman" w:hAnsi="Times New Roman"/>
        </w:rPr>
        <w:t>результаты голосования по вопросам, рассмотренным конкурсной комиссией в ходе проведения конкурса.</w:t>
      </w:r>
    </w:p>
    <w:p w:rsidR="008329A1" w:rsidRPr="00230059" w:rsidRDefault="008329A1" w:rsidP="008329A1">
      <w:pPr>
        <w:tabs>
          <w:tab w:val="left" w:pos="1223"/>
        </w:tabs>
        <w:spacing w:after="0" w:line="240" w:lineRule="auto"/>
        <w:rPr>
          <w:rFonts w:ascii="Times New Roman" w:hAnsi="Times New Roman"/>
        </w:rPr>
      </w:pPr>
      <w:bookmarkStart w:id="137" w:name="Пункт_8.10"/>
      <w:bookmarkEnd w:id="137"/>
      <w:r w:rsidRPr="00230059">
        <w:rPr>
          <w:rFonts w:ascii="Times New Roman" w:hAnsi="Times New Roman"/>
        </w:rPr>
        <w:t xml:space="preserve">         8.10.К</w:t>
      </w:r>
      <w:r w:rsidRPr="00230059">
        <w:rPr>
          <w:rFonts w:ascii="Times New Roman" w:hAnsi="Times New Roman"/>
          <w:spacing w:val="-1"/>
        </w:rPr>
        <w:t xml:space="preserve"> </w:t>
      </w:r>
      <w:r w:rsidRPr="00230059">
        <w:rPr>
          <w:rFonts w:ascii="Times New Roman" w:hAnsi="Times New Roman"/>
        </w:rPr>
        <w:t xml:space="preserve">протоколу </w:t>
      </w:r>
      <w:r w:rsidRPr="00230059">
        <w:rPr>
          <w:rFonts w:ascii="Times New Roman" w:hAnsi="Times New Roman"/>
          <w:spacing w:val="-2"/>
        </w:rPr>
        <w:t>прилагаются:</w:t>
      </w:r>
    </w:p>
    <w:p w:rsidR="008329A1" w:rsidRPr="00230059" w:rsidRDefault="008329A1" w:rsidP="008329A1">
      <w:pPr>
        <w:pStyle w:val="11"/>
        <w:tabs>
          <w:tab w:val="left" w:pos="-2127"/>
        </w:tabs>
        <w:ind w:left="8" w:firstLine="0"/>
      </w:pPr>
      <w:r w:rsidRPr="00230059">
        <w:t xml:space="preserve">             - заключение</w:t>
      </w:r>
      <w:r w:rsidRPr="00230059">
        <w:rPr>
          <w:spacing w:val="-6"/>
        </w:rPr>
        <w:t xml:space="preserve"> </w:t>
      </w:r>
      <w:r w:rsidRPr="00230059">
        <w:t>конкурсной</w:t>
      </w:r>
      <w:r w:rsidRPr="00230059">
        <w:rPr>
          <w:spacing w:val="-6"/>
        </w:rPr>
        <w:t xml:space="preserve"> </w:t>
      </w:r>
      <w:r w:rsidRPr="00230059">
        <w:t>комиссии</w:t>
      </w:r>
      <w:r w:rsidRPr="00230059">
        <w:rPr>
          <w:spacing w:val="-6"/>
        </w:rPr>
        <w:t xml:space="preserve"> </w:t>
      </w:r>
      <w:r w:rsidRPr="00230059">
        <w:t>о</w:t>
      </w:r>
      <w:r w:rsidRPr="00230059">
        <w:rPr>
          <w:spacing w:val="-5"/>
        </w:rPr>
        <w:t xml:space="preserve"> </w:t>
      </w:r>
      <w:r w:rsidRPr="00230059">
        <w:t>результатах</w:t>
      </w:r>
      <w:r w:rsidRPr="00230059">
        <w:rPr>
          <w:spacing w:val="-5"/>
        </w:rPr>
        <w:t xml:space="preserve"> </w:t>
      </w:r>
      <w:r w:rsidRPr="00230059">
        <w:rPr>
          <w:spacing w:val="-2"/>
        </w:rPr>
        <w:t>конкурса;</w:t>
      </w:r>
    </w:p>
    <w:p w:rsidR="008329A1" w:rsidRPr="00230059" w:rsidRDefault="008329A1" w:rsidP="008329A1">
      <w:pPr>
        <w:pStyle w:val="11"/>
        <w:tabs>
          <w:tab w:val="left" w:pos="856"/>
        </w:tabs>
        <w:ind w:left="8" w:firstLine="0"/>
      </w:pPr>
      <w:r w:rsidRPr="00230059">
        <w:t xml:space="preserve">             - индивидуальные</w:t>
      </w:r>
      <w:r w:rsidRPr="00230059">
        <w:rPr>
          <w:spacing w:val="-10"/>
        </w:rPr>
        <w:t xml:space="preserve"> </w:t>
      </w:r>
      <w:r w:rsidRPr="00230059">
        <w:t>оценочные</w:t>
      </w:r>
      <w:r w:rsidRPr="00230059">
        <w:rPr>
          <w:spacing w:val="-7"/>
        </w:rPr>
        <w:t xml:space="preserve"> </w:t>
      </w:r>
      <w:r w:rsidRPr="00230059">
        <w:t>листы</w:t>
      </w:r>
      <w:r w:rsidRPr="00230059">
        <w:rPr>
          <w:spacing w:val="-7"/>
        </w:rPr>
        <w:t xml:space="preserve"> </w:t>
      </w:r>
      <w:r w:rsidRPr="00230059">
        <w:t>каждого</w:t>
      </w:r>
      <w:r w:rsidRPr="00230059">
        <w:rPr>
          <w:spacing w:val="-7"/>
        </w:rPr>
        <w:t xml:space="preserve"> </w:t>
      </w:r>
      <w:r w:rsidRPr="00230059">
        <w:t>члена</w:t>
      </w:r>
      <w:r w:rsidRPr="00230059">
        <w:rPr>
          <w:spacing w:val="-7"/>
        </w:rPr>
        <w:t xml:space="preserve"> </w:t>
      </w:r>
      <w:r w:rsidRPr="00230059">
        <w:t>конкурсной</w:t>
      </w:r>
      <w:r w:rsidRPr="00230059">
        <w:rPr>
          <w:spacing w:val="-7"/>
        </w:rPr>
        <w:t xml:space="preserve"> </w:t>
      </w:r>
      <w:r w:rsidRPr="00230059">
        <w:rPr>
          <w:spacing w:val="-2"/>
        </w:rPr>
        <w:t>комиссии;</w:t>
      </w:r>
    </w:p>
    <w:p w:rsidR="008329A1" w:rsidRPr="00230059" w:rsidRDefault="008329A1" w:rsidP="008329A1">
      <w:pPr>
        <w:pStyle w:val="11"/>
        <w:tabs>
          <w:tab w:val="left" w:pos="856"/>
        </w:tabs>
        <w:ind w:left="8" w:firstLine="0"/>
      </w:pPr>
      <w:r w:rsidRPr="00230059">
        <w:t xml:space="preserve">             - сводный</w:t>
      </w:r>
      <w:r w:rsidRPr="00230059">
        <w:rPr>
          <w:spacing w:val="-8"/>
        </w:rPr>
        <w:t xml:space="preserve"> </w:t>
      </w:r>
      <w:r w:rsidRPr="00230059">
        <w:t>оценочный</w:t>
      </w:r>
      <w:r w:rsidRPr="00230059">
        <w:rPr>
          <w:spacing w:val="-7"/>
        </w:rPr>
        <w:t xml:space="preserve"> </w:t>
      </w:r>
      <w:r w:rsidRPr="00230059">
        <w:t>лист,</w:t>
      </w:r>
      <w:r w:rsidRPr="00230059">
        <w:rPr>
          <w:spacing w:val="-6"/>
        </w:rPr>
        <w:t xml:space="preserve"> </w:t>
      </w:r>
      <w:r w:rsidRPr="00230059">
        <w:t>подписанный</w:t>
      </w:r>
      <w:r w:rsidRPr="00230059">
        <w:rPr>
          <w:spacing w:val="-7"/>
        </w:rPr>
        <w:t xml:space="preserve"> </w:t>
      </w:r>
      <w:r w:rsidRPr="00230059">
        <w:t>всеми</w:t>
      </w:r>
      <w:r w:rsidRPr="00230059">
        <w:rPr>
          <w:spacing w:val="-7"/>
        </w:rPr>
        <w:t xml:space="preserve"> </w:t>
      </w:r>
      <w:r w:rsidRPr="00230059">
        <w:t>членами</w:t>
      </w:r>
      <w:r w:rsidRPr="00230059">
        <w:rPr>
          <w:spacing w:val="-7"/>
        </w:rPr>
        <w:t xml:space="preserve"> </w:t>
      </w:r>
      <w:r w:rsidRPr="00230059">
        <w:t>конкурсной</w:t>
      </w:r>
      <w:r w:rsidRPr="00230059">
        <w:rPr>
          <w:spacing w:val="-7"/>
        </w:rPr>
        <w:t xml:space="preserve"> </w:t>
      </w:r>
      <w:r w:rsidRPr="00230059">
        <w:rPr>
          <w:spacing w:val="-2"/>
        </w:rPr>
        <w:t>комиссии;</w:t>
      </w:r>
    </w:p>
    <w:p w:rsidR="008329A1" w:rsidRPr="00230059" w:rsidRDefault="008329A1" w:rsidP="008329A1">
      <w:pPr>
        <w:pStyle w:val="11"/>
        <w:tabs>
          <w:tab w:val="left" w:pos="965"/>
        </w:tabs>
        <w:ind w:left="8" w:right="571" w:firstLine="0"/>
      </w:pPr>
      <w:r w:rsidRPr="00230059">
        <w:t xml:space="preserve">             - заявки</w:t>
      </w:r>
      <w:r w:rsidRPr="00230059">
        <w:rPr>
          <w:spacing w:val="80"/>
        </w:rPr>
        <w:t xml:space="preserve"> </w:t>
      </w:r>
      <w:r w:rsidRPr="00230059">
        <w:t>всех</w:t>
      </w:r>
      <w:r w:rsidRPr="00230059">
        <w:rPr>
          <w:spacing w:val="80"/>
        </w:rPr>
        <w:t xml:space="preserve"> </w:t>
      </w:r>
      <w:r w:rsidRPr="00230059">
        <w:t>участников</w:t>
      </w:r>
      <w:r w:rsidRPr="00230059">
        <w:rPr>
          <w:spacing w:val="80"/>
        </w:rPr>
        <w:t xml:space="preserve"> </w:t>
      </w:r>
      <w:r w:rsidRPr="00230059">
        <w:t>конкурса,</w:t>
      </w:r>
      <w:r w:rsidRPr="00230059">
        <w:rPr>
          <w:spacing w:val="80"/>
        </w:rPr>
        <w:t xml:space="preserve"> </w:t>
      </w:r>
      <w:r w:rsidRPr="00230059">
        <w:t>с</w:t>
      </w:r>
      <w:r w:rsidRPr="00230059">
        <w:rPr>
          <w:spacing w:val="80"/>
        </w:rPr>
        <w:t xml:space="preserve"> </w:t>
      </w:r>
      <w:r w:rsidRPr="00230059">
        <w:t>приложением</w:t>
      </w:r>
      <w:r w:rsidRPr="00230059">
        <w:rPr>
          <w:spacing w:val="80"/>
        </w:rPr>
        <w:t xml:space="preserve"> </w:t>
      </w:r>
      <w:r w:rsidRPr="00230059">
        <w:t>представленных</w:t>
      </w:r>
      <w:r w:rsidRPr="00230059">
        <w:rPr>
          <w:spacing w:val="80"/>
        </w:rPr>
        <w:t xml:space="preserve"> </w:t>
      </w:r>
      <w:r w:rsidRPr="00230059">
        <w:t>ими</w:t>
      </w:r>
      <w:r w:rsidRPr="00230059">
        <w:rPr>
          <w:spacing w:val="80"/>
        </w:rPr>
        <w:t xml:space="preserve"> </w:t>
      </w:r>
      <w:r w:rsidRPr="00230059">
        <w:t>документов</w:t>
      </w:r>
      <w:r w:rsidRPr="00230059">
        <w:rPr>
          <w:spacing w:val="80"/>
        </w:rPr>
        <w:t xml:space="preserve"> </w:t>
      </w:r>
      <w:r w:rsidRPr="00230059">
        <w:t>и</w:t>
      </w:r>
      <w:r w:rsidRPr="00230059">
        <w:rPr>
          <w:spacing w:val="40"/>
        </w:rPr>
        <w:t xml:space="preserve"> </w:t>
      </w:r>
      <w:r w:rsidRPr="00230059">
        <w:t>предвыборных программ, сформированными в отдельные папки;</w:t>
      </w:r>
    </w:p>
    <w:p w:rsidR="008329A1" w:rsidRPr="00230059" w:rsidRDefault="008329A1" w:rsidP="008329A1">
      <w:pPr>
        <w:pStyle w:val="11"/>
        <w:tabs>
          <w:tab w:val="left" w:pos="980"/>
        </w:tabs>
        <w:ind w:left="8" w:right="570" w:firstLine="0"/>
      </w:pPr>
      <w:r w:rsidRPr="00230059">
        <w:t xml:space="preserve">            - заключения</w:t>
      </w:r>
      <w:r w:rsidRPr="00230059">
        <w:rPr>
          <w:spacing w:val="80"/>
        </w:rPr>
        <w:t xml:space="preserve"> </w:t>
      </w:r>
      <w:r w:rsidRPr="00230059">
        <w:t>конкурсной</w:t>
      </w:r>
      <w:r w:rsidRPr="00230059">
        <w:rPr>
          <w:spacing w:val="80"/>
        </w:rPr>
        <w:t xml:space="preserve"> </w:t>
      </w:r>
      <w:r w:rsidRPr="00230059">
        <w:t>комиссии</w:t>
      </w:r>
      <w:r w:rsidRPr="00230059">
        <w:rPr>
          <w:spacing w:val="80"/>
        </w:rPr>
        <w:t xml:space="preserve"> </w:t>
      </w:r>
      <w:r w:rsidRPr="00230059">
        <w:t>о</w:t>
      </w:r>
      <w:r w:rsidRPr="00230059">
        <w:rPr>
          <w:spacing w:val="80"/>
        </w:rPr>
        <w:t xml:space="preserve"> </w:t>
      </w:r>
      <w:r w:rsidRPr="00230059">
        <w:t>результатах</w:t>
      </w:r>
      <w:r w:rsidRPr="00230059">
        <w:rPr>
          <w:spacing w:val="80"/>
        </w:rPr>
        <w:t xml:space="preserve"> </w:t>
      </w:r>
      <w:r w:rsidRPr="00230059">
        <w:t>проверки</w:t>
      </w:r>
      <w:r w:rsidRPr="00230059">
        <w:rPr>
          <w:spacing w:val="80"/>
        </w:rPr>
        <w:t xml:space="preserve"> </w:t>
      </w:r>
      <w:r w:rsidRPr="00230059">
        <w:t>сведений,</w:t>
      </w:r>
      <w:r w:rsidRPr="00230059">
        <w:rPr>
          <w:spacing w:val="80"/>
        </w:rPr>
        <w:t xml:space="preserve"> </w:t>
      </w:r>
      <w:r w:rsidRPr="00230059">
        <w:t>представленных</w:t>
      </w:r>
      <w:r w:rsidRPr="00230059">
        <w:rPr>
          <w:spacing w:val="80"/>
        </w:rPr>
        <w:t xml:space="preserve"> </w:t>
      </w:r>
      <w:r w:rsidRPr="00230059">
        <w:t>кандидатами в конкурсную комиссию;</w:t>
      </w:r>
    </w:p>
    <w:p w:rsidR="008329A1" w:rsidRPr="00230059" w:rsidRDefault="008329A1" w:rsidP="008329A1">
      <w:pPr>
        <w:pStyle w:val="11"/>
        <w:tabs>
          <w:tab w:val="left" w:pos="945"/>
        </w:tabs>
        <w:ind w:left="8" w:right="571" w:firstLine="0"/>
      </w:pPr>
      <w:r w:rsidRPr="00230059">
        <w:t xml:space="preserve">            - особые</w:t>
      </w:r>
      <w:r w:rsidRPr="00230059">
        <w:rPr>
          <w:spacing w:val="80"/>
        </w:rPr>
        <w:t xml:space="preserve"> </w:t>
      </w:r>
      <w:r w:rsidRPr="00230059">
        <w:t>мнения</w:t>
      </w:r>
      <w:r w:rsidRPr="00230059">
        <w:rPr>
          <w:spacing w:val="80"/>
        </w:rPr>
        <w:t xml:space="preserve"> </w:t>
      </w:r>
      <w:r w:rsidRPr="00230059">
        <w:t>членов</w:t>
      </w:r>
      <w:r w:rsidRPr="00230059">
        <w:rPr>
          <w:spacing w:val="80"/>
        </w:rPr>
        <w:t xml:space="preserve"> </w:t>
      </w:r>
      <w:r w:rsidRPr="00230059">
        <w:t>конкурсной</w:t>
      </w:r>
      <w:r w:rsidRPr="00230059">
        <w:rPr>
          <w:spacing w:val="80"/>
        </w:rPr>
        <w:t xml:space="preserve"> </w:t>
      </w:r>
      <w:r w:rsidRPr="00230059">
        <w:t>комиссии</w:t>
      </w:r>
      <w:r w:rsidRPr="00230059">
        <w:rPr>
          <w:spacing w:val="80"/>
        </w:rPr>
        <w:t xml:space="preserve"> </w:t>
      </w:r>
      <w:r w:rsidRPr="00230059">
        <w:t>(если</w:t>
      </w:r>
      <w:r w:rsidRPr="00230059">
        <w:rPr>
          <w:spacing w:val="80"/>
        </w:rPr>
        <w:t xml:space="preserve"> </w:t>
      </w:r>
      <w:r w:rsidRPr="00230059">
        <w:t>таковые</w:t>
      </w:r>
      <w:r w:rsidRPr="00230059">
        <w:rPr>
          <w:spacing w:val="80"/>
        </w:rPr>
        <w:t xml:space="preserve"> </w:t>
      </w:r>
      <w:r w:rsidRPr="00230059">
        <w:t>имеются),</w:t>
      </w:r>
      <w:r w:rsidRPr="00230059">
        <w:rPr>
          <w:spacing w:val="80"/>
        </w:rPr>
        <w:t xml:space="preserve"> </w:t>
      </w:r>
      <w:r w:rsidRPr="00230059">
        <w:t>не</w:t>
      </w:r>
      <w:r w:rsidRPr="00230059">
        <w:rPr>
          <w:spacing w:val="80"/>
        </w:rPr>
        <w:t xml:space="preserve"> </w:t>
      </w:r>
      <w:r w:rsidRPr="00230059">
        <w:t>согласных</w:t>
      </w:r>
      <w:r w:rsidRPr="00230059">
        <w:rPr>
          <w:spacing w:val="80"/>
        </w:rPr>
        <w:t xml:space="preserve"> </w:t>
      </w:r>
      <w:r w:rsidRPr="00230059">
        <w:t>с решением конкурсной комиссии по результатам отбора кандидатов.</w:t>
      </w:r>
    </w:p>
    <w:p w:rsidR="008329A1" w:rsidRPr="00230059" w:rsidRDefault="008329A1" w:rsidP="008329A1">
      <w:pPr>
        <w:tabs>
          <w:tab w:val="left" w:pos="1223"/>
        </w:tabs>
        <w:spacing w:after="0" w:line="240" w:lineRule="auto"/>
        <w:rPr>
          <w:rFonts w:ascii="Times New Roman" w:hAnsi="Times New Roman"/>
        </w:rPr>
      </w:pPr>
      <w:r w:rsidRPr="00230059">
        <w:rPr>
          <w:rFonts w:ascii="Times New Roman" w:hAnsi="Times New Roman"/>
        </w:rPr>
        <w:t xml:space="preserve">        8.11.Протокол</w:t>
      </w:r>
      <w:r w:rsidRPr="00230059">
        <w:rPr>
          <w:rFonts w:ascii="Times New Roman" w:hAnsi="Times New Roman"/>
          <w:spacing w:val="-8"/>
        </w:rPr>
        <w:t xml:space="preserve"> </w:t>
      </w:r>
      <w:r w:rsidRPr="00230059">
        <w:rPr>
          <w:rFonts w:ascii="Times New Roman" w:hAnsi="Times New Roman"/>
        </w:rPr>
        <w:t>подписывается</w:t>
      </w:r>
      <w:r w:rsidRPr="00230059">
        <w:rPr>
          <w:rFonts w:ascii="Times New Roman" w:hAnsi="Times New Roman"/>
          <w:spacing w:val="-8"/>
        </w:rPr>
        <w:t xml:space="preserve"> </w:t>
      </w:r>
      <w:r w:rsidRPr="00230059">
        <w:rPr>
          <w:rFonts w:ascii="Times New Roman" w:hAnsi="Times New Roman"/>
        </w:rPr>
        <w:t>председателем</w:t>
      </w:r>
      <w:r w:rsidRPr="00230059">
        <w:rPr>
          <w:rFonts w:ascii="Times New Roman" w:hAnsi="Times New Roman"/>
          <w:spacing w:val="-8"/>
        </w:rPr>
        <w:t xml:space="preserve"> </w:t>
      </w:r>
      <w:r w:rsidRPr="00230059">
        <w:rPr>
          <w:rFonts w:ascii="Times New Roman" w:hAnsi="Times New Roman"/>
        </w:rPr>
        <w:t>и</w:t>
      </w:r>
      <w:r w:rsidRPr="00230059">
        <w:rPr>
          <w:rFonts w:ascii="Times New Roman" w:hAnsi="Times New Roman"/>
          <w:spacing w:val="-8"/>
        </w:rPr>
        <w:t xml:space="preserve"> </w:t>
      </w:r>
      <w:r w:rsidRPr="00230059">
        <w:rPr>
          <w:rFonts w:ascii="Times New Roman" w:hAnsi="Times New Roman"/>
        </w:rPr>
        <w:t>секретарём</w:t>
      </w:r>
      <w:r w:rsidRPr="00230059">
        <w:rPr>
          <w:rFonts w:ascii="Times New Roman" w:hAnsi="Times New Roman"/>
          <w:spacing w:val="-8"/>
        </w:rPr>
        <w:t xml:space="preserve"> </w:t>
      </w:r>
      <w:r w:rsidRPr="00230059">
        <w:rPr>
          <w:rFonts w:ascii="Times New Roman" w:hAnsi="Times New Roman"/>
        </w:rPr>
        <w:t>конкурсной</w:t>
      </w:r>
      <w:r w:rsidRPr="00230059">
        <w:rPr>
          <w:rFonts w:ascii="Times New Roman" w:hAnsi="Times New Roman"/>
          <w:spacing w:val="-7"/>
        </w:rPr>
        <w:t xml:space="preserve"> </w:t>
      </w:r>
      <w:r w:rsidRPr="00230059">
        <w:rPr>
          <w:rFonts w:ascii="Times New Roman" w:hAnsi="Times New Roman"/>
          <w:spacing w:val="-2"/>
        </w:rPr>
        <w:t>комиссии.</w:t>
      </w:r>
    </w:p>
    <w:p w:rsidR="008329A1" w:rsidRDefault="008329A1" w:rsidP="008329A1">
      <w:pPr>
        <w:pStyle w:val="a3"/>
        <w:spacing w:before="86" w:line="237" w:lineRule="auto"/>
        <w:ind w:right="571"/>
        <w:jc w:val="both"/>
      </w:pPr>
      <w:bookmarkStart w:id="138" w:name="Пункт_8.12"/>
      <w:bookmarkEnd w:id="138"/>
      <w:r w:rsidRPr="00230059">
        <w:t xml:space="preserve">        8.12.Конкурсная</w:t>
      </w:r>
      <w:r w:rsidRPr="00230059">
        <w:rPr>
          <w:spacing w:val="8"/>
        </w:rPr>
        <w:t xml:space="preserve"> </w:t>
      </w:r>
      <w:r w:rsidRPr="00230059">
        <w:t>комиссия</w:t>
      </w:r>
      <w:r w:rsidRPr="00230059">
        <w:rPr>
          <w:spacing w:val="11"/>
        </w:rPr>
        <w:t xml:space="preserve"> </w:t>
      </w:r>
      <w:r w:rsidRPr="00230059">
        <w:t>в</w:t>
      </w:r>
      <w:r w:rsidRPr="00230059">
        <w:rPr>
          <w:spacing w:val="10"/>
        </w:rPr>
        <w:t xml:space="preserve"> </w:t>
      </w:r>
      <w:r w:rsidRPr="00230059">
        <w:t>течение</w:t>
      </w:r>
      <w:r w:rsidRPr="00230059">
        <w:rPr>
          <w:spacing w:val="11"/>
        </w:rPr>
        <w:t xml:space="preserve"> </w:t>
      </w:r>
      <w:r w:rsidRPr="00230059">
        <w:t>3-х</w:t>
      </w:r>
      <w:r w:rsidRPr="00230059">
        <w:rPr>
          <w:spacing w:val="11"/>
        </w:rPr>
        <w:t xml:space="preserve"> </w:t>
      </w:r>
      <w:r w:rsidRPr="00230059">
        <w:t>(трёх)</w:t>
      </w:r>
      <w:r w:rsidRPr="00230059">
        <w:rPr>
          <w:spacing w:val="10"/>
        </w:rPr>
        <w:t xml:space="preserve"> </w:t>
      </w:r>
      <w:r w:rsidRPr="00230059">
        <w:t>календарных</w:t>
      </w:r>
      <w:r w:rsidRPr="00230059">
        <w:rPr>
          <w:spacing w:val="11"/>
        </w:rPr>
        <w:t xml:space="preserve"> </w:t>
      </w:r>
      <w:r w:rsidRPr="00230059">
        <w:t>дней</w:t>
      </w:r>
      <w:r w:rsidRPr="00230059">
        <w:rPr>
          <w:spacing w:val="11"/>
        </w:rPr>
        <w:t xml:space="preserve"> </w:t>
      </w:r>
      <w:proofErr w:type="gramStart"/>
      <w:r w:rsidRPr="00230059">
        <w:t>с</w:t>
      </w:r>
      <w:r w:rsidRPr="00230059">
        <w:rPr>
          <w:spacing w:val="10"/>
        </w:rPr>
        <w:t xml:space="preserve"> </w:t>
      </w:r>
      <w:r w:rsidRPr="00230059">
        <w:t>даты</w:t>
      </w:r>
      <w:r w:rsidRPr="00230059">
        <w:rPr>
          <w:spacing w:val="11"/>
        </w:rPr>
        <w:t xml:space="preserve"> </w:t>
      </w:r>
      <w:r w:rsidRPr="00230059">
        <w:t>проведения</w:t>
      </w:r>
      <w:proofErr w:type="gramEnd"/>
      <w:r w:rsidRPr="00230059">
        <w:rPr>
          <w:spacing w:val="11"/>
        </w:rPr>
        <w:t xml:space="preserve"> </w:t>
      </w:r>
      <w:r w:rsidRPr="00230059">
        <w:rPr>
          <w:spacing w:val="-2"/>
        </w:rPr>
        <w:t>конкурса,</w:t>
      </w:r>
      <w:r>
        <w:rPr>
          <w:spacing w:val="-2"/>
        </w:rPr>
        <w:t xml:space="preserve"> </w:t>
      </w:r>
      <w:r>
        <w:t xml:space="preserve">но не позднее даты выборов, передаёт в Совет народных депутатов муниципального образования </w:t>
      </w:r>
      <w:r w:rsidRPr="00A62424">
        <w:rPr>
          <w:spacing w:val="-5"/>
        </w:rPr>
        <w:t>«</w:t>
      </w:r>
      <w:r w:rsidRPr="00A62424">
        <w:t>Понежукайское сельское поселение Теучежского муниципального района</w:t>
      </w:r>
      <w:r w:rsidRPr="00A62424">
        <w:rPr>
          <w:spacing w:val="-5"/>
        </w:rPr>
        <w:t xml:space="preserve"> </w:t>
      </w:r>
      <w:r w:rsidRPr="00A62424">
        <w:t>Республики</w:t>
      </w:r>
      <w:r w:rsidRPr="00A62424">
        <w:rPr>
          <w:spacing w:val="-5"/>
        </w:rPr>
        <w:t xml:space="preserve"> </w:t>
      </w:r>
      <w:r w:rsidRPr="00A62424">
        <w:t>Адыгея»</w:t>
      </w:r>
      <w:r>
        <w:t xml:space="preserve"> заключение конкурсной комиссии по результатам конкурса со всеми приложениями к нему и личные дела отобранных кандидатов.</w:t>
      </w:r>
    </w:p>
    <w:p w:rsidR="008329A1" w:rsidRDefault="008329A1" w:rsidP="008329A1">
      <w:pPr>
        <w:pStyle w:val="11"/>
        <w:tabs>
          <w:tab w:val="left" w:pos="1225"/>
        </w:tabs>
        <w:spacing w:line="237" w:lineRule="auto"/>
        <w:ind w:left="8" w:right="574" w:firstLine="0"/>
      </w:pPr>
      <w:bookmarkStart w:id="139" w:name="Пункт_8.13"/>
      <w:bookmarkEnd w:id="139"/>
      <w:r>
        <w:t xml:space="preserve">        8.13.В</w:t>
      </w:r>
      <w:r>
        <w:rPr>
          <w:spacing w:val="-1"/>
        </w:rPr>
        <w:t xml:space="preserve"> </w:t>
      </w:r>
      <w:r>
        <w:t>целях</w:t>
      </w:r>
      <w:r>
        <w:rPr>
          <w:spacing w:val="-1"/>
        </w:rPr>
        <w:t xml:space="preserve"> </w:t>
      </w:r>
      <w:r>
        <w:t>исключения</w:t>
      </w:r>
      <w:r>
        <w:rPr>
          <w:spacing w:val="-1"/>
        </w:rPr>
        <w:t xml:space="preserve"> </w:t>
      </w:r>
      <w:r>
        <w:t>воздействия</w:t>
      </w:r>
      <w:r>
        <w:rPr>
          <w:spacing w:val="-1"/>
        </w:rPr>
        <w:t xml:space="preserve"> </w:t>
      </w:r>
      <w:r>
        <w:t>на</w:t>
      </w:r>
      <w:r>
        <w:rPr>
          <w:spacing w:val="-1"/>
        </w:rPr>
        <w:t xml:space="preserve"> </w:t>
      </w:r>
      <w:r>
        <w:t>членов</w:t>
      </w:r>
      <w:r>
        <w:rPr>
          <w:spacing w:val="-1"/>
        </w:rPr>
        <w:t xml:space="preserve"> </w:t>
      </w:r>
      <w:r>
        <w:t>конкурсной</w:t>
      </w:r>
      <w:r>
        <w:rPr>
          <w:spacing w:val="-1"/>
        </w:rPr>
        <w:t xml:space="preserve"> </w:t>
      </w:r>
      <w:r>
        <w:t>комиссии</w:t>
      </w:r>
      <w:r>
        <w:rPr>
          <w:spacing w:val="-1"/>
        </w:rPr>
        <w:t xml:space="preserve"> </w:t>
      </w:r>
      <w:r>
        <w:t>и</w:t>
      </w:r>
      <w:r>
        <w:rPr>
          <w:spacing w:val="-1"/>
        </w:rPr>
        <w:t xml:space="preserve"> </w:t>
      </w:r>
      <w:r>
        <w:t>принятии</w:t>
      </w:r>
      <w:r>
        <w:rPr>
          <w:spacing w:val="-1"/>
        </w:rPr>
        <w:t xml:space="preserve"> </w:t>
      </w:r>
      <w:r>
        <w:t>ими</w:t>
      </w:r>
      <w:r>
        <w:rPr>
          <w:spacing w:val="-1"/>
        </w:rPr>
        <w:t xml:space="preserve"> </w:t>
      </w:r>
      <w:r>
        <w:t>решения в помещении для проведения конкурса не имеют права присутствовать лица, не входящие в состав конкурсной комиссии и не являющиеся участниками конкурса.</w:t>
      </w:r>
    </w:p>
    <w:p w:rsidR="008329A1" w:rsidRPr="00975EBB" w:rsidRDefault="008329A1" w:rsidP="008329A1">
      <w:pPr>
        <w:tabs>
          <w:tab w:val="left" w:pos="1228"/>
        </w:tabs>
        <w:spacing w:after="0" w:line="240" w:lineRule="auto"/>
        <w:ind w:right="572"/>
        <w:jc w:val="both"/>
        <w:rPr>
          <w:rFonts w:ascii="Times New Roman" w:hAnsi="Times New Roman"/>
        </w:rPr>
      </w:pPr>
      <w:bookmarkStart w:id="140" w:name="Пункт_8.14"/>
      <w:bookmarkEnd w:id="140"/>
      <w:r w:rsidRPr="00975EBB">
        <w:rPr>
          <w:rFonts w:ascii="Times New Roman" w:hAnsi="Times New Roman"/>
        </w:rPr>
        <w:t xml:space="preserve">         8.14.Заключение конкурсной комиссии по результатам конкурса (</w:t>
      </w:r>
      <w:hyperlink w:anchor="_bookmark45" w:history="1">
        <w:r>
          <w:rPr>
            <w:rFonts w:ascii="Times New Roman" w:hAnsi="Times New Roman"/>
            <w:color w:val="0F6BBF"/>
          </w:rPr>
          <w:t>Приложение №</w:t>
        </w:r>
        <w:r w:rsidRPr="00975EBB">
          <w:rPr>
            <w:rFonts w:ascii="Times New Roman" w:hAnsi="Times New Roman"/>
            <w:color w:val="0F6BBF"/>
          </w:rPr>
          <w:t xml:space="preserve"> 17</w:t>
        </w:r>
      </w:hyperlink>
      <w:r w:rsidRPr="00975EBB">
        <w:rPr>
          <w:rFonts w:ascii="Times New Roman" w:hAnsi="Times New Roman"/>
        </w:rPr>
        <w:t xml:space="preserve">) подлежит опубликованию в соответствии с </w:t>
      </w:r>
      <w:hyperlink r:id="rId56">
        <w:r w:rsidRPr="00975EBB">
          <w:rPr>
            <w:rFonts w:ascii="Times New Roman" w:hAnsi="Times New Roman"/>
            <w:color w:val="0F6BBF"/>
          </w:rPr>
          <w:t>Уставом</w:t>
        </w:r>
      </w:hyperlink>
      <w:r w:rsidRPr="00975EBB">
        <w:rPr>
          <w:rFonts w:ascii="Times New Roman" w:hAnsi="Times New Roman"/>
          <w:color w:val="0F6BBF"/>
        </w:rPr>
        <w:t xml:space="preserve"> </w:t>
      </w:r>
      <w:r w:rsidRPr="00975EBB">
        <w:rPr>
          <w:rFonts w:ascii="Times New Roman" w:hAnsi="Times New Roman"/>
        </w:rPr>
        <w:t>в течение 3-х (трёх) дней от даты проведения конкурса по отбору кандидатов.</w:t>
      </w:r>
    </w:p>
    <w:p w:rsidR="008329A1" w:rsidRPr="00975EBB" w:rsidRDefault="008329A1" w:rsidP="008329A1">
      <w:pPr>
        <w:tabs>
          <w:tab w:val="left" w:pos="1294"/>
        </w:tabs>
        <w:spacing w:after="0" w:line="240" w:lineRule="auto"/>
        <w:ind w:right="572"/>
        <w:jc w:val="both"/>
        <w:rPr>
          <w:rFonts w:ascii="Times New Roman" w:hAnsi="Times New Roman"/>
        </w:rPr>
      </w:pPr>
      <w:bookmarkStart w:id="141" w:name="Пункт_8.15"/>
      <w:bookmarkEnd w:id="141"/>
      <w:r w:rsidRPr="00975EBB">
        <w:rPr>
          <w:rFonts w:ascii="Times New Roman" w:hAnsi="Times New Roman"/>
        </w:rPr>
        <w:t xml:space="preserve">        8.15.Кандидат, принимавший участие в конкурсе вправе обжаловать решение конкурсной комиссии о результатах конкурса в соответствии с законодательством Российской Федерации.</w:t>
      </w:r>
    </w:p>
    <w:p w:rsidR="008329A1" w:rsidRPr="0023692F" w:rsidRDefault="008329A1" w:rsidP="008329A1">
      <w:pPr>
        <w:tabs>
          <w:tab w:val="left" w:pos="1249"/>
        </w:tabs>
        <w:spacing w:after="0" w:line="240" w:lineRule="auto"/>
        <w:ind w:right="571"/>
        <w:jc w:val="both"/>
        <w:rPr>
          <w:rFonts w:ascii="Times New Roman" w:hAnsi="Times New Roman"/>
        </w:rPr>
      </w:pPr>
      <w:bookmarkStart w:id="142" w:name="Пункт_8.16"/>
      <w:bookmarkEnd w:id="142"/>
      <w:r>
        <w:t xml:space="preserve">        </w:t>
      </w:r>
      <w:r w:rsidRPr="0023692F">
        <w:rPr>
          <w:rFonts w:ascii="Times New Roman" w:hAnsi="Times New Roman"/>
        </w:rPr>
        <w:t xml:space="preserve">8.16.Документы претендентов на конкурс по отбору кандидатов, не допущенных к участию в конкурсе, и кандидатов, участвовавших в конкурсе, могут быть им возвращены по письменному заявлению по истечении 5-ти (пяти) лет со дня проведения выборов. До истечения этого срока документы хранятся в архиве Совета народных депутатов муниципального образования </w:t>
      </w:r>
      <w:r w:rsidRPr="0023692F">
        <w:rPr>
          <w:rFonts w:ascii="Times New Roman" w:hAnsi="Times New Roman"/>
          <w:spacing w:val="-5"/>
        </w:rPr>
        <w:t>«</w:t>
      </w:r>
      <w:r w:rsidRPr="0023692F">
        <w:rPr>
          <w:rFonts w:ascii="Times New Roman" w:hAnsi="Times New Roman"/>
        </w:rPr>
        <w:t>Понежукайское сельское поселение Теучежского муниципального района</w:t>
      </w:r>
      <w:r w:rsidRPr="0023692F">
        <w:rPr>
          <w:rFonts w:ascii="Times New Roman" w:hAnsi="Times New Roman"/>
          <w:spacing w:val="-5"/>
        </w:rPr>
        <w:t xml:space="preserve"> </w:t>
      </w:r>
      <w:r w:rsidRPr="0023692F">
        <w:rPr>
          <w:rFonts w:ascii="Times New Roman" w:hAnsi="Times New Roman"/>
        </w:rPr>
        <w:t>Республики</w:t>
      </w:r>
      <w:r w:rsidRPr="0023692F">
        <w:rPr>
          <w:rFonts w:ascii="Times New Roman" w:hAnsi="Times New Roman"/>
          <w:spacing w:val="-5"/>
        </w:rPr>
        <w:t xml:space="preserve"> </w:t>
      </w:r>
      <w:r w:rsidRPr="0023692F">
        <w:rPr>
          <w:rFonts w:ascii="Times New Roman" w:hAnsi="Times New Roman"/>
        </w:rPr>
        <w:t>Адыгея», после чего подлежат уничтожению в установленном законом порядке, если они не были истребованы конкурсантами.</w:t>
      </w:r>
    </w:p>
    <w:p w:rsidR="008329A1" w:rsidRPr="00975EBB" w:rsidRDefault="008329A1" w:rsidP="008329A1">
      <w:pPr>
        <w:tabs>
          <w:tab w:val="left" w:pos="1262"/>
        </w:tabs>
        <w:spacing w:line="237" w:lineRule="auto"/>
        <w:ind w:right="570"/>
        <w:jc w:val="both"/>
        <w:rPr>
          <w:rFonts w:ascii="Times New Roman" w:hAnsi="Times New Roman"/>
        </w:rPr>
      </w:pPr>
      <w:bookmarkStart w:id="143" w:name="Пункт_8.17"/>
      <w:bookmarkEnd w:id="143"/>
      <w:r w:rsidRPr="0023692F">
        <w:rPr>
          <w:rFonts w:ascii="Times New Roman" w:hAnsi="Times New Roman"/>
        </w:rPr>
        <w:t xml:space="preserve">        8.17.После проведения выборов все материалы конкурсной комиссии формируются в дела с описью документов каждого дела, подписанные председателем и секретарём конкурсной комиссии. В </w:t>
      </w:r>
      <w:r w:rsidRPr="00975EBB">
        <w:rPr>
          <w:rFonts w:ascii="Times New Roman" w:hAnsi="Times New Roman"/>
        </w:rPr>
        <w:t xml:space="preserve">материалы дел вкладываются все принятые решения, а в случае их публикации и соответствующий номер средств массовой информации, в которых осуществлялась публикация соответствующих </w:t>
      </w:r>
      <w:r w:rsidRPr="00975EBB">
        <w:rPr>
          <w:rFonts w:ascii="Times New Roman" w:hAnsi="Times New Roman"/>
          <w:spacing w:val="-2"/>
        </w:rPr>
        <w:t>материалов.</w:t>
      </w:r>
    </w:p>
    <w:p w:rsidR="008329A1" w:rsidRDefault="008329A1" w:rsidP="008329A1">
      <w:pPr>
        <w:pStyle w:val="a3"/>
        <w:spacing w:line="237" w:lineRule="auto"/>
        <w:ind w:right="572" w:firstLine="720"/>
        <w:jc w:val="both"/>
      </w:pPr>
      <w:r>
        <w:t>Документы конкурсной комиссии по проведению конкурса в течение 15-ти (пятнадцати) дней от даты</w:t>
      </w:r>
      <w:r>
        <w:rPr>
          <w:spacing w:val="-4"/>
        </w:rPr>
        <w:t xml:space="preserve"> </w:t>
      </w:r>
      <w:r>
        <w:t>проведения</w:t>
      </w:r>
      <w:r>
        <w:rPr>
          <w:spacing w:val="-5"/>
        </w:rPr>
        <w:t xml:space="preserve"> </w:t>
      </w:r>
      <w:r>
        <w:t>выборов</w:t>
      </w:r>
      <w:r>
        <w:rPr>
          <w:spacing w:val="-4"/>
        </w:rPr>
        <w:t xml:space="preserve"> </w:t>
      </w:r>
      <w:r>
        <w:t>передаются</w:t>
      </w:r>
      <w:r>
        <w:rPr>
          <w:spacing w:val="-5"/>
        </w:rPr>
        <w:t xml:space="preserve"> </w:t>
      </w:r>
      <w:r>
        <w:t>по</w:t>
      </w:r>
      <w:r>
        <w:rPr>
          <w:spacing w:val="-4"/>
        </w:rPr>
        <w:t xml:space="preserve"> </w:t>
      </w:r>
      <w:r>
        <w:t>акту</w:t>
      </w:r>
      <w:r>
        <w:rPr>
          <w:spacing w:val="-4"/>
        </w:rPr>
        <w:t xml:space="preserve"> </w:t>
      </w:r>
      <w:r>
        <w:t>на</w:t>
      </w:r>
      <w:r>
        <w:rPr>
          <w:spacing w:val="-4"/>
        </w:rPr>
        <w:t xml:space="preserve"> </w:t>
      </w:r>
      <w:r>
        <w:t>хранение</w:t>
      </w:r>
      <w:r>
        <w:rPr>
          <w:spacing w:val="-4"/>
        </w:rPr>
        <w:t xml:space="preserve"> </w:t>
      </w:r>
      <w:r>
        <w:t>в</w:t>
      </w:r>
      <w:r>
        <w:rPr>
          <w:spacing w:val="-4"/>
        </w:rPr>
        <w:t xml:space="preserve"> </w:t>
      </w:r>
      <w:r>
        <w:t>Совет</w:t>
      </w:r>
      <w:r>
        <w:rPr>
          <w:spacing w:val="-4"/>
        </w:rPr>
        <w:t xml:space="preserve"> </w:t>
      </w:r>
      <w:r>
        <w:t>народных</w:t>
      </w:r>
      <w:r>
        <w:rPr>
          <w:spacing w:val="-4"/>
        </w:rPr>
        <w:t xml:space="preserve"> </w:t>
      </w:r>
      <w:r>
        <w:t>депутатов</w:t>
      </w:r>
      <w:r>
        <w:rPr>
          <w:spacing w:val="-4"/>
        </w:rPr>
        <w:t xml:space="preserve"> </w:t>
      </w:r>
      <w:r>
        <w:t xml:space="preserve">муниципального образования </w:t>
      </w:r>
      <w:r w:rsidRPr="00A62424">
        <w:rPr>
          <w:spacing w:val="-5"/>
        </w:rPr>
        <w:t>«</w:t>
      </w:r>
      <w:r w:rsidRPr="00A62424">
        <w:t>Понежукайское сельское поселение Теучежского муниципального района</w:t>
      </w:r>
      <w:r w:rsidRPr="00A62424">
        <w:rPr>
          <w:spacing w:val="-5"/>
        </w:rPr>
        <w:t xml:space="preserve"> </w:t>
      </w:r>
      <w:r w:rsidRPr="00A62424">
        <w:t>Республики</w:t>
      </w:r>
      <w:r w:rsidRPr="00A62424">
        <w:rPr>
          <w:spacing w:val="-5"/>
        </w:rPr>
        <w:t xml:space="preserve"> </w:t>
      </w:r>
      <w:r w:rsidRPr="00A62424">
        <w:t>Адыгея»</w:t>
      </w:r>
      <w:r>
        <w:t>.</w:t>
      </w:r>
    </w:p>
    <w:p w:rsidR="008329A1" w:rsidRDefault="008329A1" w:rsidP="008329A1">
      <w:pPr>
        <w:pStyle w:val="a3"/>
        <w:spacing w:line="237" w:lineRule="auto"/>
        <w:ind w:right="572" w:firstLine="720"/>
        <w:jc w:val="both"/>
      </w:pPr>
    </w:p>
    <w:p w:rsidR="008329A1" w:rsidRDefault="008329A1" w:rsidP="008329A1">
      <w:pPr>
        <w:pStyle w:val="a3"/>
        <w:spacing w:line="237" w:lineRule="auto"/>
        <w:ind w:right="572" w:firstLine="720"/>
        <w:jc w:val="both"/>
      </w:pPr>
    </w:p>
    <w:p w:rsidR="008329A1" w:rsidRDefault="008329A1" w:rsidP="008329A1">
      <w:pPr>
        <w:pStyle w:val="a3"/>
        <w:spacing w:line="237" w:lineRule="auto"/>
        <w:ind w:right="572" w:firstLine="720"/>
        <w:jc w:val="both"/>
      </w:pPr>
    </w:p>
    <w:p w:rsidR="008329A1" w:rsidRDefault="008329A1" w:rsidP="008329A1">
      <w:pPr>
        <w:pStyle w:val="a3"/>
        <w:spacing w:line="237" w:lineRule="auto"/>
        <w:ind w:right="572" w:firstLine="720"/>
        <w:jc w:val="both"/>
      </w:pPr>
    </w:p>
    <w:p w:rsidR="008329A1" w:rsidRDefault="008329A1" w:rsidP="008329A1">
      <w:pPr>
        <w:pStyle w:val="a3"/>
        <w:spacing w:line="237" w:lineRule="auto"/>
        <w:ind w:right="572" w:firstLine="720"/>
        <w:jc w:val="both"/>
      </w:pPr>
    </w:p>
    <w:p w:rsidR="008329A1" w:rsidRDefault="008329A1" w:rsidP="008329A1">
      <w:pPr>
        <w:pStyle w:val="a3"/>
        <w:spacing w:line="237" w:lineRule="auto"/>
        <w:ind w:right="572" w:firstLine="720"/>
        <w:jc w:val="both"/>
      </w:pPr>
    </w:p>
    <w:p w:rsidR="008329A1" w:rsidRDefault="008329A1" w:rsidP="008329A1">
      <w:pPr>
        <w:pStyle w:val="a3"/>
        <w:spacing w:line="237" w:lineRule="auto"/>
        <w:ind w:right="572" w:firstLine="720"/>
        <w:jc w:val="both"/>
      </w:pPr>
    </w:p>
    <w:p w:rsidR="008329A1" w:rsidRDefault="008329A1" w:rsidP="008329A1">
      <w:pPr>
        <w:pStyle w:val="a3"/>
        <w:spacing w:line="237" w:lineRule="auto"/>
        <w:ind w:right="572" w:firstLine="720"/>
        <w:jc w:val="both"/>
      </w:pPr>
    </w:p>
    <w:p w:rsidR="008329A1" w:rsidRDefault="008329A1" w:rsidP="008329A1">
      <w:pPr>
        <w:pStyle w:val="a3"/>
        <w:spacing w:line="237" w:lineRule="auto"/>
        <w:ind w:right="572" w:firstLine="720"/>
        <w:jc w:val="both"/>
      </w:pPr>
    </w:p>
    <w:p w:rsidR="008329A1" w:rsidRPr="000731C1" w:rsidRDefault="008329A1" w:rsidP="008329A1">
      <w:pPr>
        <w:pStyle w:val="12"/>
        <w:numPr>
          <w:ilvl w:val="0"/>
          <w:numId w:val="22"/>
        </w:numPr>
        <w:jc w:val="center"/>
        <w:rPr>
          <w:b/>
          <w:bCs/>
          <w:color w:val="000000"/>
        </w:rPr>
      </w:pPr>
      <w:r w:rsidRPr="000731C1">
        <w:rPr>
          <w:b/>
          <w:bCs/>
          <w:color w:val="000000"/>
        </w:rPr>
        <w:t>Порядок проведения выборов главы муниципального образования</w:t>
      </w:r>
      <w:r>
        <w:rPr>
          <w:b/>
          <w:bCs/>
          <w:color w:val="000000"/>
        </w:rPr>
        <w:t xml:space="preserve"> </w:t>
      </w:r>
      <w:r w:rsidRPr="000731C1">
        <w:rPr>
          <w:b/>
          <w:spacing w:val="-5"/>
        </w:rPr>
        <w:t>«</w:t>
      </w:r>
      <w:r w:rsidRPr="000731C1">
        <w:rPr>
          <w:b/>
        </w:rPr>
        <w:t>Понежукайское сельское поселение Теучежского муниципального района</w:t>
      </w:r>
      <w:r w:rsidRPr="000731C1">
        <w:rPr>
          <w:b/>
          <w:spacing w:val="-5"/>
        </w:rPr>
        <w:t xml:space="preserve"> </w:t>
      </w:r>
      <w:r w:rsidRPr="000731C1">
        <w:rPr>
          <w:b/>
        </w:rPr>
        <w:t>Республики</w:t>
      </w:r>
      <w:r w:rsidRPr="000731C1">
        <w:rPr>
          <w:b/>
          <w:spacing w:val="-5"/>
        </w:rPr>
        <w:t xml:space="preserve"> </w:t>
      </w:r>
      <w:r w:rsidRPr="000731C1">
        <w:rPr>
          <w:b/>
        </w:rPr>
        <w:t>Адыгея»</w:t>
      </w:r>
    </w:p>
    <w:p w:rsidR="008329A1" w:rsidRPr="000731C1" w:rsidRDefault="008329A1" w:rsidP="008329A1">
      <w:pPr>
        <w:pStyle w:val="12"/>
        <w:ind w:firstLine="567"/>
        <w:jc w:val="center"/>
        <w:rPr>
          <w:b/>
          <w:bCs/>
          <w:color w:val="000000"/>
        </w:rPr>
      </w:pPr>
      <w:r w:rsidRPr="000731C1">
        <w:rPr>
          <w:b/>
          <w:bCs/>
          <w:color w:val="000000"/>
        </w:rPr>
        <w:t>по результатам конкурса</w:t>
      </w:r>
    </w:p>
    <w:p w:rsidR="008329A1" w:rsidRPr="001D4C35" w:rsidRDefault="008329A1" w:rsidP="008329A1">
      <w:pPr>
        <w:pStyle w:val="12"/>
        <w:ind w:firstLine="567"/>
        <w:jc w:val="center"/>
        <w:rPr>
          <w:bCs/>
          <w:color w:val="000000"/>
        </w:rPr>
      </w:pPr>
    </w:p>
    <w:p w:rsidR="008329A1" w:rsidRPr="001D4C35" w:rsidRDefault="008329A1" w:rsidP="008329A1">
      <w:pPr>
        <w:pStyle w:val="12"/>
        <w:ind w:firstLine="567"/>
        <w:jc w:val="both"/>
        <w:rPr>
          <w:color w:val="000000"/>
        </w:rPr>
      </w:pPr>
      <w:r w:rsidRPr="001D4C35">
        <w:rPr>
          <w:color w:val="000000"/>
        </w:rPr>
        <w:t xml:space="preserve">9.1. </w:t>
      </w:r>
      <w:proofErr w:type="gramStart"/>
      <w:r w:rsidRPr="001D4C35">
        <w:rPr>
          <w:color w:val="000000"/>
        </w:rPr>
        <w:t>Совет народных депутатов</w:t>
      </w:r>
      <w:r>
        <w:rPr>
          <w:color w:val="000000"/>
        </w:rPr>
        <w:t xml:space="preserve"> муниципального образования </w:t>
      </w:r>
      <w:r w:rsidRPr="00A62424">
        <w:rPr>
          <w:spacing w:val="-5"/>
        </w:rPr>
        <w:t>«</w:t>
      </w:r>
      <w:r w:rsidRPr="00A62424">
        <w:t>Понежукайское сельское поселение Теучежского муниципального района</w:t>
      </w:r>
      <w:r w:rsidRPr="00A62424">
        <w:rPr>
          <w:spacing w:val="-5"/>
        </w:rPr>
        <w:t xml:space="preserve"> </w:t>
      </w:r>
      <w:r w:rsidRPr="00A62424">
        <w:t>Республики</w:t>
      </w:r>
      <w:r w:rsidRPr="00A62424">
        <w:rPr>
          <w:spacing w:val="-5"/>
        </w:rPr>
        <w:t xml:space="preserve"> </w:t>
      </w:r>
      <w:r w:rsidRPr="00A62424">
        <w:t>Адыгея»</w:t>
      </w:r>
      <w:r w:rsidRPr="001D4C35">
        <w:rPr>
          <w:color w:val="000000"/>
        </w:rPr>
        <w:t xml:space="preserve"> после получения документов конкурсной комиссии </w:t>
      </w:r>
      <w:r>
        <w:rPr>
          <w:color w:val="000000"/>
        </w:rPr>
        <w:t xml:space="preserve">о проведении конкурса </w:t>
      </w:r>
      <w:r w:rsidRPr="001D4C35">
        <w:rPr>
          <w:color w:val="000000"/>
        </w:rPr>
        <w:t>обязан провести выборы главы муниципального образования</w:t>
      </w:r>
      <w:r>
        <w:rPr>
          <w:color w:val="000000"/>
        </w:rPr>
        <w:t xml:space="preserve"> </w:t>
      </w:r>
      <w:r w:rsidRPr="00A62424">
        <w:rPr>
          <w:spacing w:val="-5"/>
        </w:rPr>
        <w:t>«</w:t>
      </w:r>
      <w:r w:rsidRPr="00A62424">
        <w:t>Понежукайское сельское поселение Теучежского муниципального района</w:t>
      </w:r>
      <w:r w:rsidRPr="00A62424">
        <w:rPr>
          <w:spacing w:val="-5"/>
        </w:rPr>
        <w:t xml:space="preserve"> </w:t>
      </w:r>
      <w:r w:rsidRPr="00A62424">
        <w:t>Республики</w:t>
      </w:r>
      <w:r w:rsidRPr="00A62424">
        <w:rPr>
          <w:spacing w:val="-5"/>
        </w:rPr>
        <w:t xml:space="preserve"> </w:t>
      </w:r>
      <w:r w:rsidRPr="00A62424">
        <w:t>Адыгея»</w:t>
      </w:r>
      <w:r>
        <w:t xml:space="preserve"> </w:t>
      </w:r>
      <w:r w:rsidRPr="001D4C35">
        <w:rPr>
          <w:color w:val="000000"/>
        </w:rPr>
        <w:t xml:space="preserve"> в день, определённый решением о проведении выборов</w:t>
      </w:r>
      <w:r>
        <w:rPr>
          <w:color w:val="000000"/>
        </w:rPr>
        <w:t xml:space="preserve"> из числа кандидатов, представленных конкурсной комиссией по результатам конкурса</w:t>
      </w:r>
      <w:r w:rsidRPr="001D4C35">
        <w:rPr>
          <w:color w:val="000000"/>
        </w:rPr>
        <w:t>.</w:t>
      </w:r>
      <w:proofErr w:type="gramEnd"/>
    </w:p>
    <w:p w:rsidR="008329A1" w:rsidRPr="001D4C35" w:rsidRDefault="008329A1" w:rsidP="008329A1">
      <w:pPr>
        <w:pStyle w:val="12"/>
        <w:ind w:firstLine="567"/>
        <w:jc w:val="both"/>
        <w:rPr>
          <w:color w:val="000000"/>
        </w:rPr>
      </w:pPr>
      <w:r w:rsidRPr="001D4C35">
        <w:rPr>
          <w:color w:val="000000"/>
        </w:rPr>
        <w:t>9.2. В день проведения выборов председательствующий на сессии Совета народных депутатов муниципального образования</w:t>
      </w:r>
      <w:r>
        <w:rPr>
          <w:color w:val="000000"/>
        </w:rPr>
        <w:t xml:space="preserve"> </w:t>
      </w:r>
      <w:r w:rsidRPr="00A62424">
        <w:rPr>
          <w:spacing w:val="-5"/>
        </w:rPr>
        <w:t>«</w:t>
      </w:r>
      <w:r w:rsidRPr="00A62424">
        <w:t>Понежукайское сельское поселение Теучежского муниципального района</w:t>
      </w:r>
      <w:r w:rsidRPr="00A62424">
        <w:rPr>
          <w:spacing w:val="-5"/>
        </w:rPr>
        <w:t xml:space="preserve"> </w:t>
      </w:r>
      <w:r w:rsidRPr="00A62424">
        <w:t>Республики</w:t>
      </w:r>
      <w:r w:rsidRPr="00A62424">
        <w:rPr>
          <w:spacing w:val="-5"/>
        </w:rPr>
        <w:t xml:space="preserve"> </w:t>
      </w:r>
      <w:r w:rsidRPr="00A62424">
        <w:t>Адыгея»</w:t>
      </w:r>
      <w:r>
        <w:t xml:space="preserve"> </w:t>
      </w:r>
      <w:r w:rsidRPr="001D4C35">
        <w:rPr>
          <w:color w:val="000000"/>
        </w:rPr>
        <w:t>объявляет повестку дня сессии, на которую вынесен вопрос о выборах по результатам конкурса.</w:t>
      </w:r>
    </w:p>
    <w:p w:rsidR="008329A1" w:rsidRDefault="008329A1" w:rsidP="008329A1">
      <w:pPr>
        <w:pStyle w:val="12"/>
        <w:ind w:firstLine="567"/>
        <w:jc w:val="both"/>
        <w:rPr>
          <w:color w:val="000000"/>
        </w:rPr>
      </w:pPr>
      <w:r w:rsidRPr="001D4C35">
        <w:rPr>
          <w:color w:val="000000"/>
        </w:rPr>
        <w:t>9.3. После утверждения повестки дня слово предоставляется председателю конкурсной комиссии, который доводит до депутатов результаты проведения ко</w:t>
      </w:r>
      <w:r>
        <w:rPr>
          <w:color w:val="000000"/>
        </w:rPr>
        <w:t>нкурса по отбору кандидатов заключение и другие документы конкурсной комиссии, кандидатуры отобранных кандидатов, а также отвечает на вопросы депутатов по вопросам проведения конкурса.</w:t>
      </w:r>
    </w:p>
    <w:p w:rsidR="008329A1" w:rsidRPr="001D4C35" w:rsidRDefault="008329A1" w:rsidP="008329A1">
      <w:pPr>
        <w:pStyle w:val="12"/>
        <w:ind w:firstLine="567"/>
        <w:jc w:val="both"/>
        <w:rPr>
          <w:color w:val="000000"/>
        </w:rPr>
      </w:pPr>
      <w:r w:rsidRPr="001D4C35">
        <w:rPr>
          <w:color w:val="000000"/>
        </w:rPr>
        <w:t xml:space="preserve">9.4. Председательствующий предоставляет возможность каждому из депутатов ознакомиться с документами конкурсной комиссии, представленными на отобранных кандидатов по результатам конкурса. </w:t>
      </w:r>
    </w:p>
    <w:p w:rsidR="008329A1" w:rsidRPr="001D4C35" w:rsidRDefault="008329A1" w:rsidP="008329A1">
      <w:pPr>
        <w:pStyle w:val="12"/>
        <w:ind w:firstLine="567"/>
        <w:jc w:val="both"/>
        <w:rPr>
          <w:color w:val="000000"/>
        </w:rPr>
      </w:pPr>
      <w:r w:rsidRPr="001D4C35">
        <w:rPr>
          <w:color w:val="000000"/>
        </w:rPr>
        <w:t xml:space="preserve">9.5. </w:t>
      </w:r>
      <w:proofErr w:type="gramStart"/>
      <w:r w:rsidRPr="001D4C35">
        <w:rPr>
          <w:color w:val="000000"/>
        </w:rPr>
        <w:t>Председательствующий на сессии представляет каждого из кандидатов, сообщает все данные о кандидатах, в соответствии с данными, представленными в конкурсную комиссию на участие в конкурсе, в том числе</w:t>
      </w:r>
      <w:r>
        <w:rPr>
          <w:color w:val="000000"/>
        </w:rPr>
        <w:t xml:space="preserve"> дату и место рождения,</w:t>
      </w:r>
      <w:r w:rsidRPr="001D4C35">
        <w:rPr>
          <w:color w:val="000000"/>
        </w:rPr>
        <w:t xml:space="preserve"> биографические данные, образование, опыт работы на руководящих должностях, семейное положение, результаты конкурса (количество полученных баллов при проведении конкурса)</w:t>
      </w:r>
      <w:r>
        <w:rPr>
          <w:color w:val="000000"/>
        </w:rPr>
        <w:t xml:space="preserve"> и иные необходимые сведения</w:t>
      </w:r>
      <w:r w:rsidRPr="001D4C35">
        <w:rPr>
          <w:color w:val="000000"/>
        </w:rPr>
        <w:t xml:space="preserve">. </w:t>
      </w:r>
      <w:proofErr w:type="gramEnd"/>
    </w:p>
    <w:p w:rsidR="008329A1" w:rsidRDefault="008329A1" w:rsidP="008329A1">
      <w:pPr>
        <w:pStyle w:val="11"/>
        <w:tabs>
          <w:tab w:val="left" w:pos="-1985"/>
        </w:tabs>
        <w:spacing w:line="237" w:lineRule="auto"/>
        <w:ind w:left="8" w:right="573" w:firstLine="0"/>
      </w:pPr>
      <w:r>
        <w:t xml:space="preserve">       9.6.Поочерёдно (в алфавитном порядке) предоставляет слово для представления предвыборной программы каждому кандидату, отобранному конкурсной комиссией.</w:t>
      </w:r>
    </w:p>
    <w:p w:rsidR="008329A1" w:rsidRPr="003B263C" w:rsidRDefault="008329A1" w:rsidP="008329A1">
      <w:pPr>
        <w:pStyle w:val="11"/>
        <w:tabs>
          <w:tab w:val="left" w:pos="1222"/>
        </w:tabs>
        <w:spacing w:line="237" w:lineRule="auto"/>
        <w:ind w:left="8" w:right="570" w:firstLine="0"/>
        <w:rPr>
          <w:sz w:val="24"/>
          <w:szCs w:val="24"/>
        </w:rPr>
      </w:pPr>
      <w:r w:rsidRPr="003B263C">
        <w:rPr>
          <w:sz w:val="24"/>
          <w:szCs w:val="24"/>
        </w:rPr>
        <w:t xml:space="preserve">       9.7.Кандидат, которому предоставлено слово, выступает с докладом по предвыборной программе развития муниципального образования </w:t>
      </w:r>
      <w:r w:rsidRPr="003B263C">
        <w:rPr>
          <w:spacing w:val="-5"/>
          <w:sz w:val="24"/>
          <w:szCs w:val="24"/>
        </w:rPr>
        <w:t>«</w:t>
      </w:r>
      <w:r w:rsidRPr="003B263C">
        <w:rPr>
          <w:sz w:val="24"/>
          <w:szCs w:val="24"/>
        </w:rPr>
        <w:t>Понежукайское сельское поселение Теучежского муниципального района</w:t>
      </w:r>
      <w:r w:rsidRPr="003B263C">
        <w:rPr>
          <w:spacing w:val="-5"/>
          <w:sz w:val="24"/>
          <w:szCs w:val="24"/>
        </w:rPr>
        <w:t xml:space="preserve"> </w:t>
      </w:r>
      <w:r w:rsidRPr="003B263C">
        <w:rPr>
          <w:sz w:val="24"/>
          <w:szCs w:val="24"/>
        </w:rPr>
        <w:t>Республики</w:t>
      </w:r>
      <w:r w:rsidRPr="003B263C">
        <w:rPr>
          <w:spacing w:val="-5"/>
          <w:sz w:val="24"/>
          <w:szCs w:val="24"/>
        </w:rPr>
        <w:t xml:space="preserve"> </w:t>
      </w:r>
      <w:r w:rsidRPr="003B263C">
        <w:rPr>
          <w:sz w:val="24"/>
          <w:szCs w:val="24"/>
        </w:rPr>
        <w:t>Адыгея»</w:t>
      </w:r>
      <w:r w:rsidRPr="003B263C">
        <w:rPr>
          <w:spacing w:val="-2"/>
          <w:sz w:val="24"/>
          <w:szCs w:val="24"/>
        </w:rPr>
        <w:t>.</w:t>
      </w:r>
    </w:p>
    <w:p w:rsidR="008329A1" w:rsidRPr="003B263C" w:rsidRDefault="008329A1" w:rsidP="008329A1">
      <w:pPr>
        <w:pStyle w:val="a3"/>
        <w:spacing w:line="237" w:lineRule="auto"/>
        <w:ind w:right="572" w:firstLine="720"/>
        <w:jc w:val="both"/>
        <w:rPr>
          <w:sz w:val="24"/>
          <w:szCs w:val="24"/>
        </w:rPr>
      </w:pPr>
      <w:r w:rsidRPr="003B263C">
        <w:rPr>
          <w:sz w:val="24"/>
          <w:szCs w:val="24"/>
        </w:rPr>
        <w:t xml:space="preserve">По окончании выступления кандидату могут быть заданы вопросы депутатами Совета народных депутатов муниципального образования </w:t>
      </w:r>
      <w:r w:rsidRPr="003B263C">
        <w:rPr>
          <w:spacing w:val="-5"/>
          <w:sz w:val="24"/>
          <w:szCs w:val="24"/>
        </w:rPr>
        <w:t>«</w:t>
      </w:r>
      <w:r w:rsidRPr="003B263C">
        <w:rPr>
          <w:sz w:val="24"/>
          <w:szCs w:val="24"/>
        </w:rPr>
        <w:t>Понежукайское сельское поселение Теучежского муниципального района</w:t>
      </w:r>
      <w:r w:rsidRPr="003B263C">
        <w:rPr>
          <w:spacing w:val="-5"/>
          <w:sz w:val="24"/>
          <w:szCs w:val="24"/>
        </w:rPr>
        <w:t xml:space="preserve"> </w:t>
      </w:r>
      <w:r w:rsidRPr="003B263C">
        <w:rPr>
          <w:sz w:val="24"/>
          <w:szCs w:val="24"/>
        </w:rPr>
        <w:t>Республики</w:t>
      </w:r>
      <w:r w:rsidRPr="003B263C">
        <w:rPr>
          <w:spacing w:val="-5"/>
          <w:sz w:val="24"/>
          <w:szCs w:val="24"/>
        </w:rPr>
        <w:t xml:space="preserve"> </w:t>
      </w:r>
      <w:r w:rsidRPr="003B263C">
        <w:rPr>
          <w:sz w:val="24"/>
          <w:szCs w:val="24"/>
        </w:rPr>
        <w:t>Адыгея» по теме предвыборной программы и направлениям деятельности главы муниципального образования по решению вопросов местного значения.</w:t>
      </w:r>
    </w:p>
    <w:p w:rsidR="008329A1" w:rsidRPr="003B263C" w:rsidRDefault="008329A1" w:rsidP="008329A1">
      <w:pPr>
        <w:tabs>
          <w:tab w:val="left" w:pos="1140"/>
        </w:tabs>
        <w:spacing w:before="86" w:line="237" w:lineRule="auto"/>
        <w:ind w:right="572"/>
        <w:jc w:val="both"/>
        <w:rPr>
          <w:rFonts w:ascii="Times New Roman" w:hAnsi="Times New Roman"/>
          <w:sz w:val="24"/>
          <w:szCs w:val="24"/>
        </w:rPr>
      </w:pPr>
      <w:r w:rsidRPr="003B263C">
        <w:rPr>
          <w:rFonts w:ascii="Times New Roman" w:hAnsi="Times New Roman"/>
          <w:sz w:val="24"/>
          <w:szCs w:val="24"/>
        </w:rPr>
        <w:t xml:space="preserve">         9.8.После заслушивания всех докладов депутаты Совета переходят к обсуждению кандидатур предложенных конкурсной комиссией по результатам конкурса.</w:t>
      </w:r>
    </w:p>
    <w:p w:rsidR="008329A1" w:rsidRPr="001D4C35" w:rsidRDefault="008329A1" w:rsidP="008329A1">
      <w:pPr>
        <w:pStyle w:val="12"/>
        <w:ind w:firstLine="567"/>
        <w:jc w:val="both"/>
        <w:rPr>
          <w:color w:val="000000"/>
        </w:rPr>
      </w:pPr>
      <w:bookmarkStart w:id="144" w:name="Пункт_9.9"/>
      <w:bookmarkEnd w:id="144"/>
      <w:r w:rsidRPr="00E61FFE">
        <w:rPr>
          <w:color w:val="000000"/>
        </w:rPr>
        <w:t xml:space="preserve">9.9. После обсуждения кандидатур депутаты переходят </w:t>
      </w:r>
      <w:r w:rsidRPr="001D4C35">
        <w:rPr>
          <w:color w:val="000000"/>
        </w:rPr>
        <w:t>к голосованию.</w:t>
      </w:r>
    </w:p>
    <w:p w:rsidR="008329A1" w:rsidRPr="001D4C35" w:rsidRDefault="008329A1" w:rsidP="008329A1">
      <w:pPr>
        <w:pStyle w:val="12"/>
        <w:ind w:firstLine="851"/>
        <w:jc w:val="both"/>
        <w:rPr>
          <w:color w:val="000000"/>
        </w:rPr>
      </w:pPr>
      <w:r w:rsidRPr="001D4C35">
        <w:rPr>
          <w:color w:val="000000"/>
        </w:rPr>
        <w:t>1) Выборы проводятся тайным голосованием на основании бюллетеней (приложение № 1</w:t>
      </w:r>
      <w:r>
        <w:rPr>
          <w:color w:val="000000"/>
        </w:rPr>
        <w:t>8</w:t>
      </w:r>
      <w:r w:rsidRPr="001D4C35">
        <w:rPr>
          <w:color w:val="000000"/>
        </w:rPr>
        <w:t>) в которые внесены фамилия, имя, отчество кандидатов, представленных конкурсной комиссией кандидатов.</w:t>
      </w:r>
    </w:p>
    <w:p w:rsidR="008329A1" w:rsidRPr="001D4C35" w:rsidRDefault="008329A1" w:rsidP="008329A1">
      <w:pPr>
        <w:pStyle w:val="12"/>
        <w:ind w:firstLine="851"/>
        <w:jc w:val="both"/>
        <w:rPr>
          <w:color w:val="000000"/>
        </w:rPr>
      </w:pPr>
      <w:r w:rsidRPr="001D4C35">
        <w:rPr>
          <w:color w:val="000000"/>
        </w:rPr>
        <w:t>2) Депутат, получивший бюллетень для голосования, проставляет отметку или пишет «да» напротив фамилии кандидата, за которого он голосует.</w:t>
      </w:r>
    </w:p>
    <w:p w:rsidR="008329A1" w:rsidRPr="001D4C35" w:rsidRDefault="008329A1" w:rsidP="008329A1">
      <w:pPr>
        <w:pStyle w:val="12"/>
        <w:ind w:firstLine="851"/>
        <w:jc w:val="both"/>
        <w:rPr>
          <w:color w:val="000000"/>
        </w:rPr>
      </w:pPr>
      <w:r w:rsidRPr="001D4C35">
        <w:rPr>
          <w:color w:val="000000"/>
        </w:rPr>
        <w:t>3) Избранным главой муниципального образования считается кандидат, получивший наибольшее число голосов депутатов Совета народных депутатов.</w:t>
      </w:r>
    </w:p>
    <w:p w:rsidR="008329A1" w:rsidRPr="001D4C35" w:rsidRDefault="008329A1" w:rsidP="008329A1">
      <w:pPr>
        <w:pStyle w:val="12"/>
        <w:ind w:firstLine="851"/>
        <w:jc w:val="both"/>
        <w:rPr>
          <w:color w:val="000000"/>
        </w:rPr>
      </w:pPr>
      <w:r w:rsidRPr="001D4C35">
        <w:rPr>
          <w:color w:val="000000"/>
        </w:rPr>
        <w:t>4) Депутаты Совета народных депутатов при голосовании учитывают результаты конкурса, но не связаны его результатами.</w:t>
      </w:r>
    </w:p>
    <w:p w:rsidR="008329A1" w:rsidRPr="001D4C35" w:rsidRDefault="008329A1" w:rsidP="008329A1">
      <w:pPr>
        <w:pStyle w:val="12"/>
        <w:ind w:firstLine="567"/>
        <w:jc w:val="both"/>
        <w:rPr>
          <w:color w:val="000000"/>
        </w:rPr>
      </w:pPr>
      <w:r w:rsidRPr="001D4C35">
        <w:rPr>
          <w:color w:val="000000"/>
        </w:rPr>
        <w:t xml:space="preserve">9.10. Подсчёт голосов осуществляет лицо, председательствующее на сессии, которое объявляет результаты голосования. </w:t>
      </w:r>
    </w:p>
    <w:p w:rsidR="008329A1" w:rsidRPr="001D4C35" w:rsidRDefault="008329A1" w:rsidP="008329A1">
      <w:pPr>
        <w:pStyle w:val="12"/>
        <w:ind w:firstLine="567"/>
        <w:jc w:val="both"/>
        <w:rPr>
          <w:color w:val="000000"/>
        </w:rPr>
      </w:pPr>
      <w:r w:rsidRPr="001D4C35">
        <w:rPr>
          <w:color w:val="000000"/>
        </w:rPr>
        <w:lastRenderedPageBreak/>
        <w:t>9.11. Результаты голосования утверждаются решением Совета народных депутатов и заносятся в решение о выборах главы муниципального образования.</w:t>
      </w:r>
    </w:p>
    <w:p w:rsidR="008329A1" w:rsidRPr="001D4C35" w:rsidRDefault="008329A1" w:rsidP="008329A1">
      <w:pPr>
        <w:pStyle w:val="12"/>
        <w:ind w:firstLine="567"/>
        <w:jc w:val="both"/>
        <w:rPr>
          <w:color w:val="000000"/>
        </w:rPr>
      </w:pPr>
      <w:r w:rsidRPr="001D4C35">
        <w:rPr>
          <w:color w:val="000000"/>
        </w:rPr>
        <w:t>9.12. Решение Совета народных депутатов</w:t>
      </w:r>
      <w:r>
        <w:rPr>
          <w:color w:val="000000"/>
        </w:rPr>
        <w:t xml:space="preserve"> муниципального образования </w:t>
      </w:r>
      <w:r w:rsidRPr="001D4C35">
        <w:rPr>
          <w:color w:val="000000"/>
        </w:rPr>
        <w:t xml:space="preserve"> </w:t>
      </w:r>
      <w:r w:rsidRPr="00A62424">
        <w:rPr>
          <w:spacing w:val="-5"/>
        </w:rPr>
        <w:t>«</w:t>
      </w:r>
      <w:r w:rsidRPr="00A62424">
        <w:t>Понежукайское сельское поселение Теучежского муниципального района</w:t>
      </w:r>
      <w:r w:rsidRPr="00A62424">
        <w:rPr>
          <w:spacing w:val="-5"/>
        </w:rPr>
        <w:t xml:space="preserve"> </w:t>
      </w:r>
      <w:r w:rsidRPr="00A62424">
        <w:t>Республики</w:t>
      </w:r>
      <w:r w:rsidRPr="00A62424">
        <w:rPr>
          <w:spacing w:val="-5"/>
        </w:rPr>
        <w:t xml:space="preserve"> </w:t>
      </w:r>
      <w:r w:rsidRPr="00A62424">
        <w:t>Адыгея»</w:t>
      </w:r>
      <w:r>
        <w:t xml:space="preserve"> </w:t>
      </w:r>
      <w:r w:rsidRPr="001D4C35">
        <w:rPr>
          <w:color w:val="000000"/>
        </w:rPr>
        <w:t xml:space="preserve">об избрании главы муниципального образования вступает в силу </w:t>
      </w:r>
      <w:r>
        <w:rPr>
          <w:color w:val="000000"/>
        </w:rPr>
        <w:t xml:space="preserve">с момента его принятия  и подлежит официальному опубликованию </w:t>
      </w:r>
      <w:r w:rsidRPr="001D4C35">
        <w:rPr>
          <w:color w:val="000000"/>
        </w:rPr>
        <w:t>в соответствии с Уст</w:t>
      </w:r>
      <w:r>
        <w:rPr>
          <w:color w:val="000000"/>
        </w:rPr>
        <w:t xml:space="preserve">авом муниципального образования </w:t>
      </w:r>
      <w:r w:rsidRPr="001D4C35">
        <w:rPr>
          <w:color w:val="000000"/>
        </w:rPr>
        <w:t xml:space="preserve"> не позднее </w:t>
      </w:r>
      <w:r w:rsidRPr="001D4C35">
        <w:rPr>
          <w:b/>
          <w:bCs/>
          <w:color w:val="000000"/>
        </w:rPr>
        <w:t>5-ти</w:t>
      </w:r>
      <w:r w:rsidRPr="001D4C35">
        <w:rPr>
          <w:color w:val="000000"/>
        </w:rPr>
        <w:t xml:space="preserve"> </w:t>
      </w:r>
      <w:r w:rsidRPr="001D4C35">
        <w:rPr>
          <w:b/>
          <w:color w:val="000000"/>
        </w:rPr>
        <w:t>(пяти) дней</w:t>
      </w:r>
      <w:r w:rsidRPr="001D4C35">
        <w:rPr>
          <w:color w:val="000000"/>
        </w:rPr>
        <w:t xml:space="preserve"> со дня его принятия.</w:t>
      </w:r>
    </w:p>
    <w:p w:rsidR="008329A1" w:rsidRPr="001D4C35" w:rsidRDefault="008329A1" w:rsidP="008329A1">
      <w:pPr>
        <w:pStyle w:val="12"/>
        <w:ind w:firstLine="567"/>
        <w:jc w:val="both"/>
        <w:rPr>
          <w:color w:val="000000"/>
        </w:rPr>
      </w:pPr>
      <w:r w:rsidRPr="001D4C35">
        <w:rPr>
          <w:color w:val="000000"/>
        </w:rPr>
        <w:t xml:space="preserve">9.13. Совет народных депутатов не позднее дня, следующего за днем избрания главы муниципального образования, обязан проинформировать об этом главу муниципального образования </w:t>
      </w:r>
      <w:r w:rsidRPr="00A62424">
        <w:rPr>
          <w:spacing w:val="-5"/>
        </w:rPr>
        <w:t>«</w:t>
      </w:r>
      <w:r w:rsidRPr="00A62424">
        <w:t>Понежукайское сельское поселение Теучежского муниципального района</w:t>
      </w:r>
      <w:r w:rsidRPr="00A62424">
        <w:rPr>
          <w:spacing w:val="-5"/>
        </w:rPr>
        <w:t xml:space="preserve"> </w:t>
      </w:r>
      <w:r w:rsidRPr="00A62424">
        <w:t>Республики</w:t>
      </w:r>
      <w:r w:rsidRPr="00A62424">
        <w:rPr>
          <w:spacing w:val="-5"/>
        </w:rPr>
        <w:t xml:space="preserve"> </w:t>
      </w:r>
      <w:r w:rsidRPr="00A62424">
        <w:t>Адыгея»</w:t>
      </w:r>
      <w:r>
        <w:t xml:space="preserve"> </w:t>
      </w:r>
      <w:r w:rsidRPr="001D4C35">
        <w:rPr>
          <w:color w:val="000000"/>
        </w:rPr>
        <w:t xml:space="preserve">главу муниципального образования </w:t>
      </w:r>
      <w:r>
        <w:rPr>
          <w:color w:val="000000"/>
        </w:rPr>
        <w:t>«Теучежский муниципальный район Республики Адыгея</w:t>
      </w:r>
      <w:r w:rsidRPr="001D4C35">
        <w:rPr>
          <w:color w:val="000000"/>
        </w:rPr>
        <w:t>».</w:t>
      </w:r>
    </w:p>
    <w:p w:rsidR="008329A1" w:rsidRPr="001D4C35" w:rsidRDefault="008329A1" w:rsidP="008329A1">
      <w:pPr>
        <w:pStyle w:val="12"/>
        <w:ind w:firstLine="567"/>
        <w:jc w:val="both"/>
        <w:rPr>
          <w:color w:val="000000"/>
        </w:rPr>
      </w:pPr>
      <w:r w:rsidRPr="001D4C35">
        <w:rPr>
          <w:color w:val="000000"/>
        </w:rPr>
        <w:t xml:space="preserve">9.14. Вновь избранный глава муниципального образования вступает в должность, </w:t>
      </w:r>
      <w:r>
        <w:rPr>
          <w:color w:val="000000"/>
        </w:rPr>
        <w:t>в порядке, определённом Уставом.</w:t>
      </w:r>
    </w:p>
    <w:p w:rsidR="008329A1" w:rsidRPr="001D4C35" w:rsidRDefault="008329A1" w:rsidP="008329A1">
      <w:pPr>
        <w:pStyle w:val="12"/>
        <w:jc w:val="both"/>
        <w:rPr>
          <w:color w:val="000000"/>
        </w:rPr>
      </w:pPr>
    </w:p>
    <w:p w:rsidR="008329A1" w:rsidRDefault="008329A1" w:rsidP="008329A1">
      <w:pPr>
        <w:pStyle w:val="ListParagraph1"/>
        <w:ind w:left="0"/>
        <w:jc w:val="both"/>
      </w:pPr>
    </w:p>
    <w:p w:rsidR="008329A1" w:rsidRDefault="008329A1" w:rsidP="008329A1">
      <w:pPr>
        <w:pStyle w:val="ListParagraph1"/>
        <w:ind w:left="0"/>
        <w:jc w:val="both"/>
      </w:pPr>
    </w:p>
    <w:p w:rsidR="008329A1" w:rsidRPr="00230059" w:rsidRDefault="008329A1" w:rsidP="008329A1">
      <w:pPr>
        <w:pStyle w:val="a3"/>
        <w:spacing w:before="93"/>
        <w:ind w:left="0"/>
        <w:jc w:val="center"/>
      </w:pPr>
    </w:p>
    <w:p w:rsidR="008329A1" w:rsidRPr="00C81D5B" w:rsidRDefault="008329A1" w:rsidP="008329A1">
      <w:pPr>
        <w:tabs>
          <w:tab w:val="left" w:pos="969"/>
        </w:tabs>
        <w:spacing w:line="237" w:lineRule="auto"/>
        <w:ind w:right="-7"/>
        <w:rPr>
          <w:rFonts w:ascii="Times New Roman" w:hAnsi="Times New Roman"/>
        </w:rPr>
      </w:pPr>
    </w:p>
    <w:p w:rsidR="008329A1" w:rsidRDefault="008329A1" w:rsidP="008329A1">
      <w:pPr>
        <w:pStyle w:val="11"/>
        <w:tabs>
          <w:tab w:val="left" w:pos="1122"/>
        </w:tabs>
        <w:spacing w:line="237" w:lineRule="auto"/>
        <w:ind w:left="709" w:right="-7" w:firstLine="0"/>
      </w:pPr>
    </w:p>
    <w:p w:rsidR="008329A1" w:rsidRDefault="008329A1" w:rsidP="008329A1">
      <w:pPr>
        <w:tabs>
          <w:tab w:val="left" w:pos="-1985"/>
        </w:tabs>
        <w:spacing w:line="237" w:lineRule="auto"/>
        <w:ind w:left="142" w:right="573"/>
        <w:jc w:val="center"/>
        <w:rPr>
          <w:rFonts w:ascii="Times New Roman" w:hAnsi="Times New Roman"/>
        </w:rPr>
      </w:pPr>
    </w:p>
    <w:p w:rsidR="008329A1" w:rsidRDefault="008329A1" w:rsidP="008329A1">
      <w:pPr>
        <w:tabs>
          <w:tab w:val="left" w:pos="-1985"/>
        </w:tabs>
        <w:spacing w:line="237" w:lineRule="auto"/>
        <w:ind w:left="142" w:right="573"/>
        <w:jc w:val="center"/>
        <w:rPr>
          <w:rFonts w:ascii="Times New Roman" w:hAnsi="Times New Roman"/>
        </w:rPr>
      </w:pPr>
    </w:p>
    <w:p w:rsidR="008329A1" w:rsidRDefault="008329A1" w:rsidP="008329A1">
      <w:pPr>
        <w:tabs>
          <w:tab w:val="left" w:pos="-1985"/>
        </w:tabs>
        <w:spacing w:line="237" w:lineRule="auto"/>
        <w:ind w:left="142" w:right="573"/>
        <w:jc w:val="center"/>
        <w:rPr>
          <w:rFonts w:ascii="Times New Roman" w:hAnsi="Times New Roman"/>
        </w:rPr>
      </w:pPr>
    </w:p>
    <w:p w:rsidR="008329A1" w:rsidRDefault="008329A1" w:rsidP="008329A1">
      <w:pPr>
        <w:tabs>
          <w:tab w:val="left" w:pos="-1985"/>
        </w:tabs>
        <w:spacing w:line="237" w:lineRule="auto"/>
        <w:ind w:left="142" w:right="573"/>
        <w:jc w:val="center"/>
        <w:rPr>
          <w:rFonts w:ascii="Times New Roman" w:hAnsi="Times New Roman"/>
        </w:rPr>
      </w:pPr>
    </w:p>
    <w:p w:rsidR="008329A1" w:rsidRDefault="008329A1" w:rsidP="008329A1">
      <w:pPr>
        <w:tabs>
          <w:tab w:val="left" w:pos="-1985"/>
        </w:tabs>
        <w:spacing w:line="237" w:lineRule="auto"/>
        <w:ind w:left="142" w:right="573"/>
        <w:jc w:val="center"/>
        <w:rPr>
          <w:rFonts w:ascii="Times New Roman" w:hAnsi="Times New Roman"/>
        </w:rPr>
      </w:pPr>
    </w:p>
    <w:p w:rsidR="008329A1" w:rsidRDefault="008329A1" w:rsidP="008329A1">
      <w:pPr>
        <w:tabs>
          <w:tab w:val="left" w:pos="-1985"/>
        </w:tabs>
        <w:spacing w:line="237" w:lineRule="auto"/>
        <w:ind w:left="142" w:right="573"/>
        <w:jc w:val="center"/>
        <w:rPr>
          <w:rFonts w:ascii="Times New Roman" w:hAnsi="Times New Roman"/>
        </w:rPr>
      </w:pPr>
    </w:p>
    <w:p w:rsidR="008329A1" w:rsidRDefault="008329A1" w:rsidP="008329A1">
      <w:pPr>
        <w:tabs>
          <w:tab w:val="left" w:pos="-1985"/>
        </w:tabs>
        <w:spacing w:line="237" w:lineRule="auto"/>
        <w:ind w:left="142" w:right="573"/>
        <w:jc w:val="center"/>
        <w:rPr>
          <w:rFonts w:ascii="Times New Roman" w:hAnsi="Times New Roman"/>
        </w:rPr>
      </w:pPr>
    </w:p>
    <w:p w:rsidR="008329A1" w:rsidRDefault="008329A1" w:rsidP="008329A1">
      <w:pPr>
        <w:tabs>
          <w:tab w:val="left" w:pos="-1985"/>
        </w:tabs>
        <w:spacing w:line="237" w:lineRule="auto"/>
        <w:ind w:left="142" w:right="573"/>
        <w:jc w:val="center"/>
        <w:rPr>
          <w:rFonts w:ascii="Times New Roman" w:hAnsi="Times New Roman"/>
        </w:rPr>
      </w:pPr>
    </w:p>
    <w:p w:rsidR="008329A1" w:rsidRDefault="008329A1" w:rsidP="008329A1">
      <w:pPr>
        <w:tabs>
          <w:tab w:val="left" w:pos="-1985"/>
        </w:tabs>
        <w:spacing w:line="237" w:lineRule="auto"/>
        <w:ind w:left="142" w:right="573"/>
        <w:jc w:val="center"/>
        <w:rPr>
          <w:rFonts w:ascii="Times New Roman" w:hAnsi="Times New Roman"/>
        </w:rPr>
      </w:pPr>
    </w:p>
    <w:p w:rsidR="008329A1" w:rsidRDefault="008329A1" w:rsidP="008329A1">
      <w:pPr>
        <w:tabs>
          <w:tab w:val="left" w:pos="-1985"/>
        </w:tabs>
        <w:spacing w:line="237" w:lineRule="auto"/>
        <w:ind w:left="142" w:right="573"/>
        <w:jc w:val="center"/>
        <w:rPr>
          <w:rFonts w:ascii="Times New Roman" w:hAnsi="Times New Roman"/>
        </w:rPr>
      </w:pPr>
    </w:p>
    <w:p w:rsidR="008329A1" w:rsidRDefault="008329A1" w:rsidP="008329A1">
      <w:pPr>
        <w:tabs>
          <w:tab w:val="left" w:pos="-1985"/>
        </w:tabs>
        <w:spacing w:line="237" w:lineRule="auto"/>
        <w:ind w:left="142" w:right="573"/>
        <w:jc w:val="center"/>
        <w:rPr>
          <w:rFonts w:ascii="Times New Roman" w:hAnsi="Times New Roman"/>
        </w:rPr>
      </w:pPr>
    </w:p>
    <w:p w:rsidR="008329A1" w:rsidRDefault="008329A1" w:rsidP="008329A1">
      <w:pPr>
        <w:tabs>
          <w:tab w:val="left" w:pos="-1985"/>
        </w:tabs>
        <w:spacing w:line="237" w:lineRule="auto"/>
        <w:ind w:left="142" w:right="573"/>
        <w:jc w:val="center"/>
        <w:rPr>
          <w:rFonts w:ascii="Times New Roman" w:hAnsi="Times New Roman"/>
        </w:rPr>
      </w:pPr>
    </w:p>
    <w:p w:rsidR="008329A1" w:rsidRDefault="008329A1" w:rsidP="008329A1">
      <w:pPr>
        <w:tabs>
          <w:tab w:val="left" w:pos="-1985"/>
        </w:tabs>
        <w:spacing w:line="237" w:lineRule="auto"/>
        <w:ind w:left="142" w:right="573"/>
        <w:jc w:val="center"/>
        <w:rPr>
          <w:rFonts w:ascii="Times New Roman" w:hAnsi="Times New Roman"/>
        </w:rPr>
      </w:pPr>
    </w:p>
    <w:p w:rsidR="008329A1" w:rsidRDefault="008329A1" w:rsidP="008329A1">
      <w:pPr>
        <w:tabs>
          <w:tab w:val="left" w:pos="-1985"/>
        </w:tabs>
        <w:spacing w:line="237" w:lineRule="auto"/>
        <w:ind w:left="142" w:right="573"/>
        <w:jc w:val="center"/>
        <w:rPr>
          <w:rFonts w:ascii="Times New Roman" w:hAnsi="Times New Roman"/>
        </w:rPr>
      </w:pPr>
    </w:p>
    <w:p w:rsidR="008329A1" w:rsidRDefault="008329A1" w:rsidP="008329A1">
      <w:pPr>
        <w:tabs>
          <w:tab w:val="left" w:pos="-1985"/>
        </w:tabs>
        <w:spacing w:line="237" w:lineRule="auto"/>
        <w:ind w:left="142" w:right="573"/>
        <w:jc w:val="center"/>
        <w:rPr>
          <w:rFonts w:ascii="Times New Roman" w:hAnsi="Times New Roman"/>
        </w:rPr>
      </w:pPr>
    </w:p>
    <w:p w:rsidR="008329A1" w:rsidRDefault="008329A1" w:rsidP="008329A1">
      <w:pPr>
        <w:tabs>
          <w:tab w:val="left" w:pos="-1985"/>
        </w:tabs>
        <w:spacing w:line="237" w:lineRule="auto"/>
        <w:ind w:left="142" w:right="573"/>
        <w:jc w:val="center"/>
        <w:rPr>
          <w:rFonts w:ascii="Times New Roman" w:hAnsi="Times New Roman"/>
        </w:rPr>
      </w:pPr>
    </w:p>
    <w:p w:rsidR="008329A1" w:rsidRDefault="008329A1" w:rsidP="008329A1">
      <w:pPr>
        <w:tabs>
          <w:tab w:val="left" w:pos="-1985"/>
        </w:tabs>
        <w:spacing w:line="237" w:lineRule="auto"/>
        <w:ind w:left="142" w:right="573"/>
        <w:jc w:val="center"/>
        <w:rPr>
          <w:rFonts w:ascii="Times New Roman" w:hAnsi="Times New Roman"/>
        </w:rPr>
      </w:pPr>
    </w:p>
    <w:p w:rsidR="008329A1" w:rsidRDefault="008329A1" w:rsidP="008329A1">
      <w:pPr>
        <w:tabs>
          <w:tab w:val="left" w:pos="-1985"/>
        </w:tabs>
        <w:spacing w:line="237" w:lineRule="auto"/>
        <w:ind w:left="142" w:right="573"/>
        <w:jc w:val="center"/>
        <w:rPr>
          <w:rFonts w:ascii="Times New Roman" w:hAnsi="Times New Roman"/>
        </w:rPr>
      </w:pPr>
    </w:p>
    <w:p w:rsidR="008329A1" w:rsidRDefault="008329A1" w:rsidP="008329A1">
      <w:pPr>
        <w:tabs>
          <w:tab w:val="left" w:pos="-1985"/>
        </w:tabs>
        <w:spacing w:line="237" w:lineRule="auto"/>
        <w:ind w:left="142" w:right="573"/>
        <w:jc w:val="center"/>
        <w:rPr>
          <w:rFonts w:ascii="Times New Roman" w:hAnsi="Times New Roman"/>
        </w:rPr>
      </w:pPr>
    </w:p>
    <w:p w:rsidR="008329A1" w:rsidRDefault="008329A1" w:rsidP="008329A1">
      <w:pPr>
        <w:tabs>
          <w:tab w:val="left" w:pos="-1985"/>
        </w:tabs>
        <w:spacing w:line="237" w:lineRule="auto"/>
        <w:ind w:left="142" w:right="573"/>
        <w:jc w:val="center"/>
        <w:rPr>
          <w:rFonts w:ascii="Times New Roman" w:hAnsi="Times New Roman"/>
        </w:rPr>
      </w:pPr>
    </w:p>
    <w:p w:rsidR="008329A1" w:rsidRDefault="008329A1" w:rsidP="008329A1">
      <w:pPr>
        <w:tabs>
          <w:tab w:val="left" w:pos="-1985"/>
        </w:tabs>
        <w:spacing w:line="237" w:lineRule="auto"/>
        <w:ind w:left="142" w:right="573"/>
        <w:jc w:val="center"/>
        <w:rPr>
          <w:rFonts w:ascii="Times New Roman" w:hAnsi="Times New Roman"/>
        </w:rPr>
      </w:pPr>
    </w:p>
    <w:p w:rsidR="008329A1" w:rsidRPr="00A62424" w:rsidRDefault="008329A1" w:rsidP="008329A1">
      <w:pPr>
        <w:tabs>
          <w:tab w:val="left" w:pos="1236"/>
        </w:tabs>
        <w:spacing w:line="237" w:lineRule="auto"/>
        <w:ind w:right="573"/>
        <w:jc w:val="center"/>
        <w:rPr>
          <w:rFonts w:ascii="Times New Roman" w:hAnsi="Times New Roman"/>
        </w:rPr>
      </w:pPr>
    </w:p>
    <w:p w:rsidR="008329A1" w:rsidRDefault="008329A1" w:rsidP="008329A1">
      <w:pPr>
        <w:pStyle w:val="a3"/>
        <w:spacing w:before="98"/>
        <w:ind w:left="0"/>
      </w:pPr>
    </w:p>
    <w:p w:rsidR="008329A1" w:rsidRDefault="008329A1" w:rsidP="008329A1">
      <w:pPr>
        <w:pStyle w:val="11"/>
        <w:spacing w:line="237" w:lineRule="auto"/>
        <w:sectPr w:rsidR="008329A1">
          <w:pgSz w:w="11900" w:h="16840"/>
          <w:pgMar w:top="700" w:right="425" w:bottom="700" w:left="992" w:header="289" w:footer="511" w:gutter="0"/>
          <w:cols w:space="720"/>
        </w:sectPr>
      </w:pPr>
    </w:p>
    <w:p w:rsidR="008329A1" w:rsidRDefault="008329A1" w:rsidP="008329A1">
      <w:pPr>
        <w:pStyle w:val="11"/>
        <w:tabs>
          <w:tab w:val="left" w:pos="1115"/>
        </w:tabs>
        <w:spacing w:line="237" w:lineRule="auto"/>
        <w:ind w:left="709" w:right="570" w:firstLine="0"/>
        <w:jc w:val="right"/>
      </w:pPr>
    </w:p>
    <w:p w:rsidR="008329A1" w:rsidRPr="00A26851" w:rsidRDefault="008329A1" w:rsidP="008329A1">
      <w:pPr>
        <w:spacing w:after="0" w:line="240" w:lineRule="auto"/>
        <w:ind w:right="572"/>
        <w:jc w:val="right"/>
        <w:rPr>
          <w:rFonts w:ascii="Times New Roman" w:hAnsi="Times New Roman"/>
          <w:b/>
        </w:rPr>
      </w:pPr>
      <w:r w:rsidRPr="00A26851">
        <w:rPr>
          <w:rFonts w:ascii="Times New Roman" w:hAnsi="Times New Roman"/>
          <w:b/>
          <w:color w:val="26282D"/>
        </w:rPr>
        <w:t>Приложение</w:t>
      </w:r>
      <w:r w:rsidRPr="00A26851">
        <w:rPr>
          <w:rFonts w:ascii="Times New Roman" w:hAnsi="Times New Roman"/>
          <w:b/>
          <w:color w:val="26282D"/>
          <w:spacing w:val="-5"/>
        </w:rPr>
        <w:t xml:space="preserve"> </w:t>
      </w:r>
      <w:r>
        <w:rPr>
          <w:rFonts w:ascii="Times New Roman" w:hAnsi="Times New Roman"/>
          <w:b/>
          <w:color w:val="26282D"/>
        </w:rPr>
        <w:t>№</w:t>
      </w:r>
      <w:r w:rsidRPr="00A26851">
        <w:rPr>
          <w:rFonts w:ascii="Times New Roman" w:hAnsi="Times New Roman"/>
          <w:b/>
          <w:color w:val="26282D"/>
          <w:spacing w:val="-4"/>
        </w:rPr>
        <w:t xml:space="preserve"> </w:t>
      </w:r>
      <w:r w:rsidRPr="00A26851">
        <w:rPr>
          <w:rFonts w:ascii="Times New Roman" w:hAnsi="Times New Roman"/>
          <w:b/>
          <w:color w:val="26282D"/>
          <w:spacing w:val="-10"/>
        </w:rPr>
        <w:t>1</w:t>
      </w:r>
    </w:p>
    <w:p w:rsidR="008329A1" w:rsidRPr="00A26851" w:rsidRDefault="008329A1" w:rsidP="008329A1">
      <w:pPr>
        <w:spacing w:after="0" w:line="240" w:lineRule="auto"/>
        <w:ind w:right="572"/>
        <w:jc w:val="right"/>
        <w:rPr>
          <w:rFonts w:ascii="Times New Roman" w:hAnsi="Times New Roman"/>
          <w:b/>
        </w:rPr>
      </w:pPr>
      <w:r w:rsidRPr="00A26851">
        <w:rPr>
          <w:rFonts w:ascii="Times New Roman" w:hAnsi="Times New Roman"/>
          <w:b/>
          <w:color w:val="26282D"/>
        </w:rPr>
        <w:t>к</w:t>
      </w:r>
      <w:r w:rsidRPr="00A26851">
        <w:rPr>
          <w:rFonts w:ascii="Times New Roman" w:hAnsi="Times New Roman"/>
          <w:b/>
          <w:color w:val="26282D"/>
          <w:spacing w:val="-1"/>
        </w:rPr>
        <w:t xml:space="preserve"> </w:t>
      </w:r>
      <w:hyperlink w:anchor="_bookmark0" w:history="1">
        <w:r w:rsidRPr="00A26851">
          <w:rPr>
            <w:rFonts w:ascii="Times New Roman" w:hAnsi="Times New Roman"/>
            <w:b/>
            <w:color w:val="0F6BBF"/>
            <w:spacing w:val="-2"/>
          </w:rPr>
          <w:t>Положению</w:t>
        </w:r>
      </w:hyperlink>
    </w:p>
    <w:p w:rsidR="008329A1" w:rsidRPr="00A26851" w:rsidRDefault="008329A1" w:rsidP="008329A1">
      <w:pPr>
        <w:pStyle w:val="a3"/>
        <w:ind w:left="0"/>
        <w:jc w:val="right"/>
        <w:rPr>
          <w:b/>
        </w:rPr>
      </w:pPr>
    </w:p>
    <w:p w:rsidR="008329A1" w:rsidRPr="00A26851" w:rsidRDefault="008329A1" w:rsidP="008329A1">
      <w:pPr>
        <w:pStyle w:val="a3"/>
        <w:ind w:left="3044" w:right="788"/>
        <w:jc w:val="center"/>
      </w:pPr>
      <w:r>
        <w:t xml:space="preserve">                     </w:t>
      </w:r>
      <w:r w:rsidRPr="00A26851">
        <w:t>Председателю</w:t>
      </w:r>
      <w:r w:rsidRPr="00A26851">
        <w:rPr>
          <w:spacing w:val="-14"/>
        </w:rPr>
        <w:t xml:space="preserve"> </w:t>
      </w:r>
      <w:r w:rsidRPr="00A26851">
        <w:t>Совета</w:t>
      </w:r>
      <w:r w:rsidRPr="00A26851">
        <w:rPr>
          <w:spacing w:val="-14"/>
        </w:rPr>
        <w:t xml:space="preserve"> </w:t>
      </w:r>
      <w:r w:rsidRPr="00A26851">
        <w:t>народных</w:t>
      </w:r>
      <w:r w:rsidRPr="00A26851">
        <w:rPr>
          <w:spacing w:val="-14"/>
        </w:rPr>
        <w:t xml:space="preserve"> </w:t>
      </w:r>
      <w:r w:rsidRPr="00A26851">
        <w:t xml:space="preserve">депутатов </w:t>
      </w:r>
      <w:r>
        <w:t xml:space="preserve">                   </w:t>
      </w:r>
      <w:r w:rsidRPr="00A26851">
        <w:t>муниципального образования</w:t>
      </w:r>
    </w:p>
    <w:p w:rsidR="008329A1" w:rsidRPr="00A26851" w:rsidRDefault="008329A1" w:rsidP="008329A1">
      <w:pPr>
        <w:pStyle w:val="a3"/>
        <w:tabs>
          <w:tab w:val="left" w:pos="9693"/>
        </w:tabs>
        <w:spacing w:before="1"/>
        <w:ind w:left="3044" w:right="788"/>
        <w:jc w:val="center"/>
      </w:pPr>
      <w:r>
        <w:t xml:space="preserve">           «</w:t>
      </w:r>
      <w:r w:rsidRPr="00A26851">
        <w:t>Понежукайское сельское поселение</w:t>
      </w:r>
    </w:p>
    <w:p w:rsidR="008329A1" w:rsidRDefault="008329A1" w:rsidP="008329A1">
      <w:pPr>
        <w:pStyle w:val="a3"/>
        <w:tabs>
          <w:tab w:val="left" w:pos="9693"/>
        </w:tabs>
        <w:spacing w:before="1"/>
        <w:ind w:left="3044" w:right="-143"/>
      </w:pPr>
      <w:r>
        <w:t xml:space="preserve">                         </w:t>
      </w:r>
      <w:r w:rsidRPr="00A26851">
        <w:t>Теучежского</w:t>
      </w:r>
      <w:r>
        <w:t xml:space="preserve"> муниципального</w:t>
      </w:r>
      <w:r w:rsidRPr="00A26851">
        <w:t xml:space="preserve"> района</w:t>
      </w:r>
      <w:r>
        <w:t xml:space="preserve"> </w:t>
      </w:r>
    </w:p>
    <w:p w:rsidR="008329A1" w:rsidRDefault="008329A1" w:rsidP="008329A1">
      <w:pPr>
        <w:pStyle w:val="a3"/>
        <w:tabs>
          <w:tab w:val="left" w:pos="9693"/>
        </w:tabs>
        <w:spacing w:before="1"/>
        <w:ind w:left="3044" w:right="-143"/>
      </w:pPr>
      <w:r>
        <w:t xml:space="preserve">                          Республики Адыгея»</w:t>
      </w:r>
    </w:p>
    <w:p w:rsidR="008329A1" w:rsidRDefault="008329A1" w:rsidP="008329A1">
      <w:pPr>
        <w:pStyle w:val="a3"/>
        <w:tabs>
          <w:tab w:val="left" w:pos="9693"/>
        </w:tabs>
        <w:spacing w:before="1"/>
        <w:ind w:left="3044" w:right="788"/>
        <w:jc w:val="right"/>
      </w:pPr>
      <w:r>
        <w:t>от ___________________________________</w:t>
      </w:r>
    </w:p>
    <w:p w:rsidR="008329A1" w:rsidRDefault="008329A1" w:rsidP="008329A1">
      <w:pPr>
        <w:pStyle w:val="a3"/>
        <w:tabs>
          <w:tab w:val="left" w:pos="9693"/>
        </w:tabs>
        <w:spacing w:before="1"/>
        <w:ind w:left="3044" w:right="788"/>
        <w:jc w:val="right"/>
      </w:pPr>
      <w:r>
        <w:t>______________________________________</w:t>
      </w:r>
    </w:p>
    <w:p w:rsidR="008329A1" w:rsidRPr="00A26851" w:rsidRDefault="008329A1" w:rsidP="008329A1">
      <w:pPr>
        <w:pStyle w:val="a3"/>
        <w:tabs>
          <w:tab w:val="left" w:pos="9693"/>
        </w:tabs>
        <w:spacing w:before="1"/>
        <w:ind w:left="3044" w:right="788"/>
        <w:jc w:val="right"/>
      </w:pPr>
      <w:r>
        <w:t>______________________________________</w:t>
      </w:r>
    </w:p>
    <w:p w:rsidR="008329A1" w:rsidRDefault="008329A1" w:rsidP="008329A1">
      <w:pPr>
        <w:pStyle w:val="a3"/>
        <w:spacing w:before="8" w:line="211" w:lineRule="auto"/>
        <w:ind w:left="661" w:right="1491"/>
        <w:jc w:val="center"/>
        <w:rPr>
          <w:color w:val="26282D"/>
        </w:rPr>
      </w:pPr>
    </w:p>
    <w:p w:rsidR="008329A1" w:rsidRDefault="008329A1" w:rsidP="008329A1">
      <w:pPr>
        <w:pStyle w:val="a3"/>
        <w:spacing w:before="8" w:line="211" w:lineRule="auto"/>
        <w:ind w:left="661" w:right="1491"/>
        <w:jc w:val="center"/>
        <w:rPr>
          <w:color w:val="26282D"/>
        </w:rPr>
      </w:pPr>
      <w:r>
        <w:rPr>
          <w:color w:val="26282D"/>
        </w:rPr>
        <w:t>Предложение</w:t>
      </w:r>
    </w:p>
    <w:p w:rsidR="008329A1" w:rsidRPr="00A26851" w:rsidRDefault="008329A1" w:rsidP="008329A1">
      <w:pPr>
        <w:pStyle w:val="a3"/>
        <w:spacing w:before="8" w:line="211" w:lineRule="auto"/>
        <w:ind w:left="661" w:right="1491"/>
        <w:jc w:val="center"/>
      </w:pPr>
      <w:r w:rsidRPr="00A26851">
        <w:rPr>
          <w:color w:val="26282D"/>
        </w:rPr>
        <w:t>о</w:t>
      </w:r>
      <w:r w:rsidRPr="00A26851">
        <w:rPr>
          <w:color w:val="26282D"/>
          <w:spacing w:val="-6"/>
        </w:rPr>
        <w:t xml:space="preserve"> </w:t>
      </w:r>
      <w:r w:rsidRPr="00A26851">
        <w:rPr>
          <w:color w:val="26282D"/>
        </w:rPr>
        <w:t>персональном</w:t>
      </w:r>
      <w:r w:rsidRPr="00A26851">
        <w:rPr>
          <w:color w:val="26282D"/>
          <w:spacing w:val="-6"/>
        </w:rPr>
        <w:t xml:space="preserve"> </w:t>
      </w:r>
      <w:r w:rsidRPr="00A26851">
        <w:rPr>
          <w:color w:val="26282D"/>
        </w:rPr>
        <w:t>составе</w:t>
      </w:r>
      <w:r w:rsidRPr="00A26851">
        <w:rPr>
          <w:color w:val="26282D"/>
          <w:spacing w:val="-6"/>
        </w:rPr>
        <w:t xml:space="preserve"> </w:t>
      </w:r>
      <w:r w:rsidRPr="00A26851">
        <w:rPr>
          <w:color w:val="26282D"/>
        </w:rPr>
        <w:t>конкурсной</w:t>
      </w:r>
      <w:r w:rsidRPr="00A26851">
        <w:rPr>
          <w:color w:val="26282D"/>
          <w:spacing w:val="-6"/>
        </w:rPr>
        <w:t xml:space="preserve"> </w:t>
      </w:r>
      <w:r w:rsidRPr="00A26851">
        <w:rPr>
          <w:color w:val="26282D"/>
        </w:rPr>
        <w:t>комиссии</w:t>
      </w:r>
      <w:r w:rsidRPr="00A26851">
        <w:rPr>
          <w:color w:val="26282D"/>
          <w:spacing w:val="-6"/>
        </w:rPr>
        <w:t xml:space="preserve"> </w:t>
      </w:r>
      <w:r w:rsidRPr="00A26851">
        <w:rPr>
          <w:color w:val="26282D"/>
        </w:rPr>
        <w:t>по</w:t>
      </w:r>
      <w:r w:rsidRPr="00A26851">
        <w:rPr>
          <w:color w:val="26282D"/>
          <w:spacing w:val="-6"/>
        </w:rPr>
        <w:t xml:space="preserve"> </w:t>
      </w:r>
      <w:r w:rsidRPr="00A26851">
        <w:rPr>
          <w:color w:val="26282D"/>
        </w:rPr>
        <w:t>отбору</w:t>
      </w:r>
      <w:r w:rsidRPr="00A26851">
        <w:rPr>
          <w:color w:val="26282D"/>
          <w:spacing w:val="-6"/>
        </w:rPr>
        <w:t xml:space="preserve"> </w:t>
      </w:r>
      <w:r w:rsidRPr="00A26851">
        <w:rPr>
          <w:color w:val="26282D"/>
        </w:rPr>
        <w:t>кандидатур на должность главы муниципального образования</w:t>
      </w:r>
    </w:p>
    <w:p w:rsidR="008329A1" w:rsidRDefault="008329A1" w:rsidP="008329A1">
      <w:pPr>
        <w:pStyle w:val="a3"/>
        <w:spacing w:line="229" w:lineRule="exact"/>
        <w:ind w:left="-1" w:right="696"/>
        <w:jc w:val="center"/>
        <w:rPr>
          <w:color w:val="26282D"/>
          <w:spacing w:val="-10"/>
        </w:rPr>
      </w:pPr>
      <w:r>
        <w:rPr>
          <w:color w:val="26282D"/>
        </w:rPr>
        <w:t xml:space="preserve">«Понежукайское сельское поселение Теучежского муниципального района </w:t>
      </w:r>
      <w:r w:rsidRPr="00A26851">
        <w:rPr>
          <w:color w:val="26282D"/>
          <w:spacing w:val="-10"/>
        </w:rPr>
        <w:t xml:space="preserve"> </w:t>
      </w:r>
    </w:p>
    <w:p w:rsidR="008329A1" w:rsidRDefault="008329A1" w:rsidP="008329A1">
      <w:pPr>
        <w:pStyle w:val="a3"/>
        <w:spacing w:line="229" w:lineRule="exact"/>
        <w:ind w:left="-1" w:right="696"/>
        <w:jc w:val="center"/>
        <w:rPr>
          <w:color w:val="26282D"/>
          <w:spacing w:val="-2"/>
        </w:rPr>
      </w:pPr>
      <w:r w:rsidRPr="00A26851">
        <w:rPr>
          <w:color w:val="26282D"/>
        </w:rPr>
        <w:t>Республики</w:t>
      </w:r>
      <w:r w:rsidRPr="00A26851">
        <w:rPr>
          <w:color w:val="26282D"/>
          <w:spacing w:val="-9"/>
        </w:rPr>
        <w:t xml:space="preserve"> </w:t>
      </w:r>
      <w:r w:rsidRPr="00A26851">
        <w:rPr>
          <w:color w:val="26282D"/>
          <w:spacing w:val="-2"/>
        </w:rPr>
        <w:t>Адыгея</w:t>
      </w:r>
      <w:r>
        <w:rPr>
          <w:color w:val="26282D"/>
          <w:spacing w:val="-2"/>
        </w:rPr>
        <w:t>»</w:t>
      </w:r>
    </w:p>
    <w:p w:rsidR="008329A1" w:rsidRPr="00A26851" w:rsidRDefault="008329A1" w:rsidP="008329A1">
      <w:pPr>
        <w:pStyle w:val="a3"/>
        <w:spacing w:line="229" w:lineRule="exact"/>
        <w:ind w:left="-1" w:right="696"/>
        <w:jc w:val="center"/>
      </w:pPr>
    </w:p>
    <w:p w:rsidR="008329A1" w:rsidRPr="00A26851" w:rsidRDefault="008329A1" w:rsidP="008329A1">
      <w:pPr>
        <w:pStyle w:val="a3"/>
        <w:spacing w:line="229" w:lineRule="exact"/>
        <w:ind w:left="-1" w:right="-1"/>
      </w:pPr>
      <w:r w:rsidRPr="00A26851">
        <w:t>Предлага</w:t>
      </w:r>
      <w:proofErr w:type="gramStart"/>
      <w:r w:rsidRPr="00A26851">
        <w:t>ю(</w:t>
      </w:r>
      <w:proofErr w:type="gramEnd"/>
      <w:r w:rsidRPr="00A26851">
        <w:t>ем) включить в состав конкурсной комиссии по отбору кандидатур</w:t>
      </w:r>
      <w:r w:rsidRPr="00A26851">
        <w:rPr>
          <w:spacing w:val="-5"/>
        </w:rPr>
        <w:t xml:space="preserve"> </w:t>
      </w:r>
      <w:r w:rsidRPr="00A26851">
        <w:t xml:space="preserve">на </w:t>
      </w:r>
      <w:r>
        <w:t>д</w:t>
      </w:r>
      <w:r w:rsidRPr="00A26851">
        <w:t xml:space="preserve">олжность главы муниципального образования </w:t>
      </w:r>
      <w:r>
        <w:rPr>
          <w:color w:val="26282D"/>
        </w:rPr>
        <w:t xml:space="preserve">«Понежукайское сельское поселение Теучежского муниципального  района </w:t>
      </w:r>
      <w:r w:rsidRPr="00A26851">
        <w:rPr>
          <w:color w:val="26282D"/>
          <w:spacing w:val="-10"/>
        </w:rPr>
        <w:t xml:space="preserve"> </w:t>
      </w:r>
      <w:r w:rsidRPr="00A26851">
        <w:rPr>
          <w:color w:val="26282D"/>
        </w:rPr>
        <w:t>Республики</w:t>
      </w:r>
      <w:r w:rsidRPr="00A26851">
        <w:rPr>
          <w:color w:val="26282D"/>
          <w:spacing w:val="-9"/>
        </w:rPr>
        <w:t xml:space="preserve"> </w:t>
      </w:r>
      <w:r w:rsidRPr="00A26851">
        <w:rPr>
          <w:color w:val="26282D"/>
          <w:spacing w:val="-2"/>
        </w:rPr>
        <w:t>Адыгея</w:t>
      </w:r>
      <w:r>
        <w:rPr>
          <w:color w:val="26282D"/>
          <w:spacing w:val="-2"/>
        </w:rPr>
        <w:t xml:space="preserve">» </w:t>
      </w:r>
      <w:r w:rsidRPr="00A26851">
        <w:t xml:space="preserve"> следующую(</w:t>
      </w:r>
      <w:proofErr w:type="spellStart"/>
      <w:r w:rsidRPr="00A26851">
        <w:t>ие</w:t>
      </w:r>
      <w:proofErr w:type="spellEnd"/>
      <w:r w:rsidRPr="00A26851">
        <w:t>) кандидатуру(</w:t>
      </w:r>
      <w:proofErr w:type="spellStart"/>
      <w:r w:rsidRPr="00A26851">
        <w:t>ры</w:t>
      </w:r>
      <w:proofErr w:type="spellEnd"/>
      <w:r w:rsidRPr="00A26851">
        <w:t>):</w:t>
      </w:r>
    </w:p>
    <w:p w:rsidR="008329A1" w:rsidRPr="00A26851" w:rsidRDefault="008329A1" w:rsidP="008329A1">
      <w:pPr>
        <w:pStyle w:val="a3"/>
        <w:spacing w:before="3"/>
        <w:ind w:left="0"/>
        <w:rPr>
          <w:sz w:val="19"/>
        </w:rPr>
      </w:pPr>
    </w:p>
    <w:tbl>
      <w:tblPr>
        <w:tblW w:w="10376" w:type="dxa"/>
        <w:tblInd w:w="-70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570"/>
        <w:gridCol w:w="1808"/>
        <w:gridCol w:w="1177"/>
        <w:gridCol w:w="1485"/>
        <w:gridCol w:w="1269"/>
        <w:gridCol w:w="1337"/>
        <w:gridCol w:w="1516"/>
        <w:gridCol w:w="1214"/>
      </w:tblGrid>
      <w:tr w:rsidR="008329A1" w:rsidRPr="008D0148" w:rsidTr="009F6549">
        <w:trPr>
          <w:trHeight w:val="1207"/>
        </w:trPr>
        <w:tc>
          <w:tcPr>
            <w:tcW w:w="570" w:type="dxa"/>
          </w:tcPr>
          <w:p w:rsidR="008329A1" w:rsidRPr="008D0148" w:rsidRDefault="008329A1" w:rsidP="009F6549">
            <w:pPr>
              <w:pStyle w:val="TableParagraph"/>
              <w:spacing w:before="67"/>
              <w:ind w:left="4"/>
              <w:jc w:val="center"/>
              <w:rPr>
                <w:lang w:val="en-US"/>
              </w:rPr>
            </w:pPr>
            <w:r w:rsidRPr="008D0148">
              <w:rPr>
                <w:spacing w:val="-10"/>
                <w:lang w:val="en-US"/>
              </w:rPr>
              <w:t>N</w:t>
            </w:r>
          </w:p>
          <w:p w:rsidR="008329A1" w:rsidRPr="008D0148" w:rsidRDefault="008329A1" w:rsidP="009F6549">
            <w:pPr>
              <w:pStyle w:val="TableParagraph"/>
              <w:spacing w:before="22"/>
              <w:ind w:left="4" w:right="1"/>
              <w:jc w:val="center"/>
              <w:rPr>
                <w:lang w:val="en-US"/>
              </w:rPr>
            </w:pPr>
            <w:proofErr w:type="spellStart"/>
            <w:r w:rsidRPr="008D0148">
              <w:rPr>
                <w:spacing w:val="-4"/>
                <w:lang w:val="en-US"/>
              </w:rPr>
              <w:t>п.п</w:t>
            </w:r>
            <w:proofErr w:type="spellEnd"/>
            <w:r w:rsidRPr="008D0148">
              <w:rPr>
                <w:spacing w:val="-4"/>
                <w:lang w:val="en-US"/>
              </w:rPr>
              <w:t>.</w:t>
            </w:r>
          </w:p>
        </w:tc>
        <w:tc>
          <w:tcPr>
            <w:tcW w:w="1808" w:type="dxa"/>
          </w:tcPr>
          <w:p w:rsidR="008329A1" w:rsidRPr="008D0148" w:rsidRDefault="008329A1" w:rsidP="009F6549">
            <w:pPr>
              <w:pStyle w:val="TableParagraph"/>
              <w:spacing w:before="67"/>
              <w:ind w:left="4"/>
              <w:jc w:val="center"/>
              <w:rPr>
                <w:lang w:val="en-US"/>
              </w:rPr>
            </w:pPr>
            <w:r w:rsidRPr="008D0148">
              <w:rPr>
                <w:spacing w:val="-2"/>
                <w:lang w:val="en-US"/>
              </w:rPr>
              <w:t>Ф.И.О.</w:t>
            </w:r>
          </w:p>
        </w:tc>
        <w:tc>
          <w:tcPr>
            <w:tcW w:w="1177" w:type="dxa"/>
          </w:tcPr>
          <w:p w:rsidR="008329A1" w:rsidRPr="008D0148" w:rsidRDefault="008329A1" w:rsidP="009F6549">
            <w:pPr>
              <w:pStyle w:val="TableParagraph"/>
              <w:spacing w:before="67" w:line="261" w:lineRule="auto"/>
              <w:ind w:left="129" w:right="120" w:firstLine="238"/>
              <w:rPr>
                <w:lang w:val="en-US"/>
              </w:rPr>
            </w:pPr>
            <w:proofErr w:type="spellStart"/>
            <w:r w:rsidRPr="008D0148">
              <w:rPr>
                <w:spacing w:val="-4"/>
                <w:lang w:val="en-US"/>
              </w:rPr>
              <w:t>Дата</w:t>
            </w:r>
            <w:proofErr w:type="spellEnd"/>
            <w:r w:rsidRPr="008D0148">
              <w:rPr>
                <w:spacing w:val="-4"/>
                <w:lang w:val="en-US"/>
              </w:rPr>
              <w:t xml:space="preserve"> </w:t>
            </w:r>
            <w:proofErr w:type="spellStart"/>
            <w:r w:rsidRPr="008D0148">
              <w:rPr>
                <w:spacing w:val="-2"/>
                <w:lang w:val="en-US"/>
              </w:rPr>
              <w:t>рождения</w:t>
            </w:r>
            <w:proofErr w:type="spellEnd"/>
          </w:p>
        </w:tc>
        <w:tc>
          <w:tcPr>
            <w:tcW w:w="1485" w:type="dxa"/>
          </w:tcPr>
          <w:p w:rsidR="008329A1" w:rsidRPr="008D0148" w:rsidRDefault="008329A1" w:rsidP="009F6549">
            <w:pPr>
              <w:pStyle w:val="TableParagraph"/>
              <w:spacing w:before="67"/>
              <w:ind w:left="4" w:right="2"/>
              <w:jc w:val="center"/>
              <w:rPr>
                <w:lang w:val="en-US"/>
              </w:rPr>
            </w:pPr>
            <w:proofErr w:type="spellStart"/>
            <w:r w:rsidRPr="008D0148">
              <w:rPr>
                <w:spacing w:val="-2"/>
                <w:lang w:val="en-US"/>
              </w:rPr>
              <w:t>Образование</w:t>
            </w:r>
            <w:proofErr w:type="spellEnd"/>
          </w:p>
        </w:tc>
        <w:tc>
          <w:tcPr>
            <w:tcW w:w="1269" w:type="dxa"/>
          </w:tcPr>
          <w:p w:rsidR="008329A1" w:rsidRPr="008D0148" w:rsidRDefault="008329A1" w:rsidP="009F6549">
            <w:pPr>
              <w:pStyle w:val="TableParagraph"/>
              <w:spacing w:before="67" w:line="261" w:lineRule="auto"/>
              <w:ind w:left="131" w:right="125" w:hanging="1"/>
              <w:jc w:val="center"/>
              <w:rPr>
                <w:lang w:val="en-US"/>
              </w:rPr>
            </w:pPr>
            <w:proofErr w:type="spellStart"/>
            <w:r w:rsidRPr="008D0148">
              <w:rPr>
                <w:spacing w:val="-2"/>
                <w:lang w:val="en-US"/>
              </w:rPr>
              <w:t>Место</w:t>
            </w:r>
            <w:proofErr w:type="spellEnd"/>
            <w:r w:rsidRPr="008D0148">
              <w:rPr>
                <w:spacing w:val="-2"/>
                <w:lang w:val="en-US"/>
              </w:rPr>
              <w:t xml:space="preserve"> </w:t>
            </w:r>
            <w:proofErr w:type="spellStart"/>
            <w:r w:rsidRPr="008D0148">
              <w:rPr>
                <w:spacing w:val="-2"/>
                <w:lang w:val="en-US"/>
              </w:rPr>
              <w:t>работы</w:t>
            </w:r>
            <w:proofErr w:type="spellEnd"/>
            <w:r w:rsidRPr="008D0148">
              <w:rPr>
                <w:spacing w:val="-2"/>
                <w:lang w:val="en-US"/>
              </w:rPr>
              <w:t xml:space="preserve">, </w:t>
            </w:r>
            <w:proofErr w:type="spellStart"/>
            <w:r w:rsidRPr="008D0148">
              <w:rPr>
                <w:spacing w:val="-2"/>
                <w:lang w:val="en-US"/>
              </w:rPr>
              <w:t>должность</w:t>
            </w:r>
            <w:proofErr w:type="spellEnd"/>
          </w:p>
        </w:tc>
        <w:tc>
          <w:tcPr>
            <w:tcW w:w="1337" w:type="dxa"/>
          </w:tcPr>
          <w:p w:rsidR="008329A1" w:rsidRPr="008D0148" w:rsidRDefault="008329A1" w:rsidP="009F6549">
            <w:pPr>
              <w:pStyle w:val="TableParagraph"/>
              <w:spacing w:before="67" w:line="261" w:lineRule="auto"/>
              <w:ind w:left="133" w:right="83" w:hanging="45"/>
              <w:rPr>
                <w:lang w:val="en-US"/>
              </w:rPr>
            </w:pPr>
            <w:proofErr w:type="spellStart"/>
            <w:r w:rsidRPr="008D0148">
              <w:rPr>
                <w:lang w:val="en-US"/>
              </w:rPr>
              <w:t>Адрес</w:t>
            </w:r>
            <w:proofErr w:type="spellEnd"/>
            <w:r w:rsidRPr="008D0148">
              <w:rPr>
                <w:spacing w:val="-14"/>
                <w:lang w:val="en-US"/>
              </w:rPr>
              <w:t xml:space="preserve"> </w:t>
            </w:r>
            <w:proofErr w:type="spellStart"/>
            <w:r w:rsidRPr="008D0148">
              <w:rPr>
                <w:lang w:val="en-US"/>
              </w:rPr>
              <w:t>места</w:t>
            </w:r>
            <w:proofErr w:type="spellEnd"/>
            <w:r w:rsidRPr="008D0148">
              <w:rPr>
                <w:lang w:val="en-US"/>
              </w:rPr>
              <w:t xml:space="preserve"> </w:t>
            </w:r>
            <w:proofErr w:type="spellStart"/>
            <w:r w:rsidRPr="008D0148">
              <w:rPr>
                <w:spacing w:val="-2"/>
                <w:lang w:val="en-US"/>
              </w:rPr>
              <w:t>жительства</w:t>
            </w:r>
            <w:proofErr w:type="spellEnd"/>
          </w:p>
        </w:tc>
        <w:tc>
          <w:tcPr>
            <w:tcW w:w="1516" w:type="dxa"/>
          </w:tcPr>
          <w:p w:rsidR="008329A1" w:rsidRPr="00A26851" w:rsidRDefault="008329A1" w:rsidP="009F6549">
            <w:pPr>
              <w:pStyle w:val="TableParagraph"/>
              <w:spacing w:before="67" w:line="261" w:lineRule="auto"/>
              <w:ind w:left="75" w:right="69"/>
              <w:jc w:val="center"/>
            </w:pPr>
            <w:r w:rsidRPr="008D0148">
              <w:rPr>
                <w:spacing w:val="-2"/>
              </w:rPr>
              <w:t xml:space="preserve">Паспорт, </w:t>
            </w:r>
            <w:r w:rsidRPr="00A26851">
              <w:t>серия,</w:t>
            </w:r>
            <w:r w:rsidRPr="008D0148">
              <w:rPr>
                <w:spacing w:val="-14"/>
              </w:rPr>
              <w:t xml:space="preserve"> </w:t>
            </w:r>
            <w:r w:rsidRPr="00A26851">
              <w:t xml:space="preserve">номер, когда и кем </w:t>
            </w:r>
            <w:r w:rsidRPr="008D0148">
              <w:rPr>
                <w:spacing w:val="-2"/>
              </w:rPr>
              <w:t>выдан</w:t>
            </w:r>
          </w:p>
        </w:tc>
        <w:tc>
          <w:tcPr>
            <w:tcW w:w="1214" w:type="dxa"/>
          </w:tcPr>
          <w:p w:rsidR="008329A1" w:rsidRPr="008D0148" w:rsidRDefault="008329A1" w:rsidP="009F6549">
            <w:pPr>
              <w:pStyle w:val="TableParagraph"/>
              <w:spacing w:before="67" w:line="261" w:lineRule="auto"/>
              <w:ind w:left="440" w:right="134" w:hanging="272"/>
              <w:rPr>
                <w:lang w:val="en-US"/>
              </w:rPr>
            </w:pPr>
            <w:proofErr w:type="spellStart"/>
            <w:r w:rsidRPr="008D0148">
              <w:rPr>
                <w:spacing w:val="-2"/>
                <w:lang w:val="en-US"/>
              </w:rPr>
              <w:t>Примеча</w:t>
            </w:r>
            <w:proofErr w:type="spellEnd"/>
            <w:r w:rsidRPr="008D0148">
              <w:rPr>
                <w:spacing w:val="-2"/>
                <w:lang w:val="en-US"/>
              </w:rPr>
              <w:t xml:space="preserve">- </w:t>
            </w:r>
            <w:proofErr w:type="spellStart"/>
            <w:r w:rsidRPr="008D0148">
              <w:rPr>
                <w:spacing w:val="-4"/>
                <w:lang w:val="en-US"/>
              </w:rPr>
              <w:t>ние</w:t>
            </w:r>
            <w:proofErr w:type="spellEnd"/>
          </w:p>
        </w:tc>
      </w:tr>
      <w:tr w:rsidR="008329A1" w:rsidRPr="008D0148" w:rsidTr="009F6549">
        <w:trPr>
          <w:trHeight w:val="382"/>
        </w:trPr>
        <w:tc>
          <w:tcPr>
            <w:tcW w:w="570" w:type="dxa"/>
          </w:tcPr>
          <w:p w:rsidR="008329A1" w:rsidRPr="008D0148" w:rsidRDefault="008329A1" w:rsidP="009F6549">
            <w:pPr>
              <w:pStyle w:val="TableParagraph"/>
              <w:spacing w:before="67"/>
              <w:ind w:left="4"/>
              <w:jc w:val="center"/>
              <w:rPr>
                <w:lang w:val="en-US"/>
              </w:rPr>
            </w:pPr>
            <w:r w:rsidRPr="008D0148">
              <w:rPr>
                <w:spacing w:val="-10"/>
                <w:lang w:val="en-US"/>
              </w:rPr>
              <w:t>1</w:t>
            </w:r>
          </w:p>
        </w:tc>
        <w:tc>
          <w:tcPr>
            <w:tcW w:w="1808" w:type="dxa"/>
          </w:tcPr>
          <w:p w:rsidR="008329A1" w:rsidRPr="008D0148" w:rsidRDefault="008329A1" w:rsidP="009F6549">
            <w:pPr>
              <w:pStyle w:val="TableParagraph"/>
              <w:spacing w:before="67"/>
              <w:ind w:left="4"/>
              <w:jc w:val="center"/>
              <w:rPr>
                <w:lang w:val="en-US"/>
              </w:rPr>
            </w:pPr>
            <w:r w:rsidRPr="008D0148">
              <w:rPr>
                <w:spacing w:val="-10"/>
                <w:lang w:val="en-US"/>
              </w:rPr>
              <w:t>2</w:t>
            </w:r>
          </w:p>
        </w:tc>
        <w:tc>
          <w:tcPr>
            <w:tcW w:w="1177" w:type="dxa"/>
          </w:tcPr>
          <w:p w:rsidR="008329A1" w:rsidRPr="008D0148" w:rsidRDefault="008329A1" w:rsidP="009F6549">
            <w:pPr>
              <w:pStyle w:val="TableParagraph"/>
              <w:spacing w:before="67"/>
              <w:ind w:left="3"/>
              <w:jc w:val="center"/>
              <w:rPr>
                <w:lang w:val="en-US"/>
              </w:rPr>
            </w:pPr>
            <w:r w:rsidRPr="008D0148">
              <w:rPr>
                <w:spacing w:val="-10"/>
                <w:lang w:val="en-US"/>
              </w:rPr>
              <w:t>3</w:t>
            </w:r>
          </w:p>
        </w:tc>
        <w:tc>
          <w:tcPr>
            <w:tcW w:w="1485" w:type="dxa"/>
          </w:tcPr>
          <w:p w:rsidR="008329A1" w:rsidRPr="008D0148" w:rsidRDefault="008329A1" w:rsidP="009F6549">
            <w:pPr>
              <w:pStyle w:val="TableParagraph"/>
              <w:spacing w:before="67"/>
              <w:ind w:left="4"/>
              <w:jc w:val="center"/>
              <w:rPr>
                <w:lang w:val="en-US"/>
              </w:rPr>
            </w:pPr>
            <w:r w:rsidRPr="008D0148">
              <w:rPr>
                <w:spacing w:val="-10"/>
                <w:lang w:val="en-US"/>
              </w:rPr>
              <w:t>4</w:t>
            </w:r>
          </w:p>
        </w:tc>
        <w:tc>
          <w:tcPr>
            <w:tcW w:w="1269" w:type="dxa"/>
          </w:tcPr>
          <w:p w:rsidR="008329A1" w:rsidRPr="008D0148" w:rsidRDefault="008329A1" w:rsidP="009F6549">
            <w:pPr>
              <w:pStyle w:val="TableParagraph"/>
              <w:spacing w:before="67"/>
              <w:ind w:left="4"/>
              <w:jc w:val="center"/>
              <w:rPr>
                <w:lang w:val="en-US"/>
              </w:rPr>
            </w:pPr>
            <w:r w:rsidRPr="008D0148">
              <w:rPr>
                <w:spacing w:val="-10"/>
                <w:lang w:val="en-US"/>
              </w:rPr>
              <w:t>5</w:t>
            </w:r>
          </w:p>
        </w:tc>
        <w:tc>
          <w:tcPr>
            <w:tcW w:w="1337" w:type="dxa"/>
          </w:tcPr>
          <w:p w:rsidR="008329A1" w:rsidRPr="008D0148" w:rsidRDefault="008329A1" w:rsidP="009F6549">
            <w:pPr>
              <w:pStyle w:val="TableParagraph"/>
              <w:spacing w:before="67"/>
              <w:ind w:left="4"/>
              <w:jc w:val="center"/>
              <w:rPr>
                <w:lang w:val="en-US"/>
              </w:rPr>
            </w:pPr>
            <w:r w:rsidRPr="008D0148">
              <w:rPr>
                <w:spacing w:val="-10"/>
                <w:lang w:val="en-US"/>
              </w:rPr>
              <w:t>6</w:t>
            </w:r>
          </w:p>
        </w:tc>
        <w:tc>
          <w:tcPr>
            <w:tcW w:w="1516" w:type="dxa"/>
          </w:tcPr>
          <w:p w:rsidR="008329A1" w:rsidRPr="008D0148" w:rsidRDefault="008329A1" w:rsidP="009F6549">
            <w:pPr>
              <w:pStyle w:val="TableParagraph"/>
              <w:spacing w:before="67"/>
              <w:ind w:left="75" w:right="71"/>
              <w:jc w:val="center"/>
              <w:rPr>
                <w:lang w:val="en-US"/>
              </w:rPr>
            </w:pPr>
            <w:r w:rsidRPr="008D0148">
              <w:rPr>
                <w:spacing w:val="-10"/>
                <w:lang w:val="en-US"/>
              </w:rPr>
              <w:t>7</w:t>
            </w:r>
          </w:p>
        </w:tc>
        <w:tc>
          <w:tcPr>
            <w:tcW w:w="1214" w:type="dxa"/>
          </w:tcPr>
          <w:p w:rsidR="008329A1" w:rsidRPr="008D0148" w:rsidRDefault="008329A1" w:rsidP="009F6549">
            <w:pPr>
              <w:pStyle w:val="TableParagraph"/>
              <w:spacing w:before="67"/>
              <w:ind w:left="4"/>
              <w:jc w:val="center"/>
              <w:rPr>
                <w:lang w:val="en-US"/>
              </w:rPr>
            </w:pPr>
            <w:r w:rsidRPr="008D0148">
              <w:rPr>
                <w:spacing w:val="-10"/>
                <w:lang w:val="en-US"/>
              </w:rPr>
              <w:t>8</w:t>
            </w:r>
          </w:p>
        </w:tc>
      </w:tr>
      <w:tr w:rsidR="008329A1" w:rsidRPr="008D0148" w:rsidTr="009F6549">
        <w:trPr>
          <w:trHeight w:val="381"/>
        </w:trPr>
        <w:tc>
          <w:tcPr>
            <w:tcW w:w="570" w:type="dxa"/>
          </w:tcPr>
          <w:p w:rsidR="008329A1" w:rsidRPr="008D0148" w:rsidRDefault="008329A1" w:rsidP="009F6549">
            <w:pPr>
              <w:pStyle w:val="TableParagraph"/>
              <w:rPr>
                <w:sz w:val="20"/>
                <w:lang w:val="en-US"/>
              </w:rPr>
            </w:pPr>
          </w:p>
        </w:tc>
        <w:tc>
          <w:tcPr>
            <w:tcW w:w="1808" w:type="dxa"/>
          </w:tcPr>
          <w:p w:rsidR="008329A1" w:rsidRPr="008D0148" w:rsidRDefault="008329A1" w:rsidP="009F6549">
            <w:pPr>
              <w:pStyle w:val="TableParagraph"/>
              <w:rPr>
                <w:sz w:val="20"/>
                <w:lang w:val="en-US"/>
              </w:rPr>
            </w:pPr>
          </w:p>
        </w:tc>
        <w:tc>
          <w:tcPr>
            <w:tcW w:w="1177" w:type="dxa"/>
          </w:tcPr>
          <w:p w:rsidR="008329A1" w:rsidRPr="008D0148" w:rsidRDefault="008329A1" w:rsidP="009F6549">
            <w:pPr>
              <w:pStyle w:val="TableParagraph"/>
              <w:rPr>
                <w:sz w:val="20"/>
                <w:lang w:val="en-US"/>
              </w:rPr>
            </w:pPr>
          </w:p>
        </w:tc>
        <w:tc>
          <w:tcPr>
            <w:tcW w:w="1485" w:type="dxa"/>
          </w:tcPr>
          <w:p w:rsidR="008329A1" w:rsidRPr="008D0148" w:rsidRDefault="008329A1" w:rsidP="009F6549">
            <w:pPr>
              <w:pStyle w:val="TableParagraph"/>
              <w:rPr>
                <w:sz w:val="20"/>
                <w:lang w:val="en-US"/>
              </w:rPr>
            </w:pPr>
          </w:p>
        </w:tc>
        <w:tc>
          <w:tcPr>
            <w:tcW w:w="1269" w:type="dxa"/>
          </w:tcPr>
          <w:p w:rsidR="008329A1" w:rsidRPr="008D0148" w:rsidRDefault="008329A1" w:rsidP="009F6549">
            <w:pPr>
              <w:pStyle w:val="TableParagraph"/>
              <w:rPr>
                <w:sz w:val="20"/>
                <w:lang w:val="en-US"/>
              </w:rPr>
            </w:pPr>
          </w:p>
        </w:tc>
        <w:tc>
          <w:tcPr>
            <w:tcW w:w="1337" w:type="dxa"/>
          </w:tcPr>
          <w:p w:rsidR="008329A1" w:rsidRPr="008D0148" w:rsidRDefault="008329A1" w:rsidP="009F6549">
            <w:pPr>
              <w:pStyle w:val="TableParagraph"/>
              <w:rPr>
                <w:sz w:val="20"/>
                <w:lang w:val="en-US"/>
              </w:rPr>
            </w:pPr>
          </w:p>
        </w:tc>
        <w:tc>
          <w:tcPr>
            <w:tcW w:w="1516" w:type="dxa"/>
          </w:tcPr>
          <w:p w:rsidR="008329A1" w:rsidRPr="008D0148" w:rsidRDefault="008329A1" w:rsidP="009F6549">
            <w:pPr>
              <w:pStyle w:val="TableParagraph"/>
              <w:rPr>
                <w:sz w:val="20"/>
                <w:lang w:val="en-US"/>
              </w:rPr>
            </w:pPr>
          </w:p>
        </w:tc>
        <w:tc>
          <w:tcPr>
            <w:tcW w:w="1214" w:type="dxa"/>
          </w:tcPr>
          <w:p w:rsidR="008329A1" w:rsidRPr="008D0148" w:rsidRDefault="008329A1" w:rsidP="009F6549">
            <w:pPr>
              <w:pStyle w:val="TableParagraph"/>
              <w:rPr>
                <w:sz w:val="20"/>
                <w:lang w:val="en-US"/>
              </w:rPr>
            </w:pPr>
          </w:p>
        </w:tc>
      </w:tr>
    </w:tbl>
    <w:p w:rsidR="008329A1" w:rsidRPr="00A26851" w:rsidRDefault="008329A1" w:rsidP="008329A1">
      <w:pPr>
        <w:pStyle w:val="a3"/>
        <w:spacing w:before="115"/>
        <w:ind w:left="0"/>
      </w:pPr>
    </w:p>
    <w:p w:rsidR="008329A1" w:rsidRPr="00A26851" w:rsidRDefault="008329A1" w:rsidP="008329A1">
      <w:pPr>
        <w:pStyle w:val="a3"/>
        <w:tabs>
          <w:tab w:val="left" w:pos="9693"/>
        </w:tabs>
        <w:spacing w:line="235" w:lineRule="exact"/>
        <w:ind w:left="668"/>
      </w:pPr>
      <w:r w:rsidRPr="00A26851">
        <w:t xml:space="preserve">Данная кандидатура выдвинута </w:t>
      </w:r>
      <w:r w:rsidRPr="00A26851">
        <w:rPr>
          <w:u w:val="single"/>
        </w:rPr>
        <w:tab/>
      </w:r>
    </w:p>
    <w:p w:rsidR="008329A1" w:rsidRDefault="008329A1" w:rsidP="008329A1">
      <w:pPr>
        <w:pStyle w:val="a3"/>
        <w:spacing w:line="235" w:lineRule="exact"/>
        <w:ind w:left="5420"/>
        <w:rPr>
          <w:spacing w:val="-2"/>
        </w:rPr>
      </w:pPr>
      <w:proofErr w:type="gramStart"/>
      <w:r w:rsidRPr="00A26851">
        <w:t>указывается</w:t>
      </w:r>
      <w:proofErr w:type="gramEnd"/>
      <w:r w:rsidRPr="00A26851">
        <w:rPr>
          <w:spacing w:val="-7"/>
        </w:rPr>
        <w:t xml:space="preserve"> </w:t>
      </w:r>
      <w:r w:rsidRPr="00A26851">
        <w:t>кем</w:t>
      </w:r>
      <w:r w:rsidRPr="00A26851">
        <w:rPr>
          <w:spacing w:val="-7"/>
        </w:rPr>
        <w:t xml:space="preserve"> </w:t>
      </w:r>
      <w:r w:rsidRPr="00A26851">
        <w:rPr>
          <w:spacing w:val="-2"/>
        </w:rPr>
        <w:t>выдвинута</w:t>
      </w:r>
    </w:p>
    <w:p w:rsidR="008329A1" w:rsidRDefault="008329A1" w:rsidP="008329A1">
      <w:pPr>
        <w:pStyle w:val="a3"/>
        <w:spacing w:line="235" w:lineRule="exact"/>
        <w:ind w:left="5420"/>
        <w:rPr>
          <w:spacing w:val="-2"/>
        </w:rPr>
      </w:pPr>
    </w:p>
    <w:p w:rsidR="008329A1" w:rsidRPr="00A26851" w:rsidRDefault="008329A1" w:rsidP="008329A1">
      <w:pPr>
        <w:pStyle w:val="a3"/>
        <w:spacing w:line="235" w:lineRule="exact"/>
        <w:ind w:left="0"/>
        <w:jc w:val="both"/>
      </w:pPr>
      <w:r>
        <w:rPr>
          <w:spacing w:val="-2"/>
        </w:rPr>
        <w:t>________________________________________________________________________________________________________________________________________________________________________</w:t>
      </w:r>
    </w:p>
    <w:p w:rsidR="008329A1" w:rsidRDefault="008329A1" w:rsidP="008329A1">
      <w:pPr>
        <w:pStyle w:val="a3"/>
        <w:spacing w:before="141" w:after="1"/>
        <w:ind w:left="0"/>
        <w:rPr>
          <w:rFonts w:ascii="Courier New"/>
          <w:sz w:val="20"/>
        </w:rPr>
      </w:pPr>
    </w:p>
    <w:p w:rsidR="008329A1" w:rsidRDefault="008329A1" w:rsidP="008329A1">
      <w:pPr>
        <w:tabs>
          <w:tab w:val="left" w:pos="2780"/>
          <w:tab w:val="left" w:pos="5684"/>
        </w:tabs>
        <w:spacing w:line="20" w:lineRule="exact"/>
        <w:ind w:left="668"/>
        <w:rPr>
          <w:rFonts w:ascii="Courier New"/>
          <w:sz w:val="2"/>
        </w:rPr>
      </w:pPr>
      <w:r>
        <w:rPr>
          <w:rFonts w:ascii="Courier New"/>
          <w:noProof/>
          <w:sz w:val="2"/>
          <w:lang w:eastAsia="ru-RU"/>
        </w:rPr>
        <mc:AlternateContent>
          <mc:Choice Requires="wpg">
            <w:drawing>
              <wp:inline distT="0" distB="0" distL="0" distR="0">
                <wp:extent cx="754380" cy="6350"/>
                <wp:effectExtent l="6350" t="6350" r="10795" b="6350"/>
                <wp:docPr id="8" name="Группа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4380" cy="6350"/>
                          <a:chOff x="0" y="0"/>
                          <a:chExt cx="7543" cy="63"/>
                        </a:xfrm>
                      </wpg:grpSpPr>
                      <wps:wsp>
                        <wps:cNvPr id="9" name="Graphic 59"/>
                        <wps:cNvSpPr>
                          <a:spLocks/>
                        </wps:cNvSpPr>
                        <wps:spPr bwMode="auto">
                          <a:xfrm>
                            <a:off x="0" y="28"/>
                            <a:ext cx="7543" cy="13"/>
                          </a:xfrm>
                          <a:custGeom>
                            <a:avLst/>
                            <a:gdLst>
                              <a:gd name="T0" fmla="*/ 0 w 754380"/>
                              <a:gd name="T1" fmla="*/ 0 h 1270"/>
                              <a:gd name="T2" fmla="*/ 754380 w 754380"/>
                              <a:gd name="T3" fmla="*/ 0 h 1270"/>
                            </a:gdLst>
                            <a:ahLst/>
                            <a:cxnLst>
                              <a:cxn ang="0">
                                <a:pos x="T0" y="T1"/>
                              </a:cxn>
                              <a:cxn ang="0">
                                <a:pos x="T2" y="T3"/>
                              </a:cxn>
                            </a:cxnLst>
                            <a:rect l="0" t="0" r="r" b="b"/>
                            <a:pathLst>
                              <a:path w="754380" h="1270">
                                <a:moveTo>
                                  <a:pt x="0" y="0"/>
                                </a:moveTo>
                                <a:lnTo>
                                  <a:pt x="754380" y="0"/>
                                </a:lnTo>
                              </a:path>
                            </a:pathLst>
                          </a:custGeom>
                          <a:noFill/>
                          <a:ln w="572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id="Группа 8" o:spid="_x0000_s1026" style="width:59.4pt;height:.5pt;mso-position-horizontal-relative:char;mso-position-vertical-relative:line" coordsize="754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">
                <v:shape id="Graphic 59" o:spid="_x0000_s1027" style="position:absolute;top:28;width:7543;height:13;visibility:visible;mso-wrap-style:square;v-text-anchor:top" coordsize="75438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208l8QA&#10;AADaAAAADwAAAGRycy9kb3ducmV2LnhtbESPT2sCMRTE70K/Q3iFXkSzFhVdjWILQu3NP2h7e2ye&#10;u4ublyVJ3fXbm4LgcZiZ3zDzZWsqcSXnS8sKBv0EBHFmdcm5gsN+3ZuA8AFZY2WZFNzIw3Lx0plj&#10;qm3DW7ruQi4ihH2KCooQ6lRKnxVk0PdtTRy9s3UGQ5Qul9phE+Gmku9JMpYGS44LBdb0WVB22f0Z&#10;BcNRtmrCaXzsHj6an/X3cNO6269Sb6/tagYiUBue4Uf7SyuYwv+VeAPk4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9tPJfEAAAA2gAAAA8AAAAAAAAAAAAAAAAAmAIAAGRycy9k&#10;b3ducmV2LnhtbFBLBQYAAAAABAAEAPUAAACJAwAAAAA=&#10;" path="m,l754380,e" filled="f" strokeweight=".15908mm">
                  <v:path arrowok="t" o:connecttype="custom" o:connectlocs="0,0;7543,0" o:connectangles="0,0"/>
                </v:shape>
                <w10:anchorlock/>
              </v:group>
            </w:pict>
          </mc:Fallback>
        </mc:AlternateContent>
      </w:r>
      <w:r>
        <w:rPr>
          <w:rFonts w:ascii="Courier New"/>
          <w:sz w:val="2"/>
        </w:rPr>
        <w:tab/>
      </w:r>
      <w:r>
        <w:rPr>
          <w:rFonts w:ascii="Courier New"/>
          <w:noProof/>
          <w:sz w:val="2"/>
          <w:lang w:eastAsia="ru-RU"/>
        </w:rPr>
        <mc:AlternateContent>
          <mc:Choice Requires="wpg">
            <w:drawing>
              <wp:inline distT="0" distB="0" distL="0" distR="0">
                <wp:extent cx="2346960" cy="6350"/>
                <wp:effectExtent l="13970" t="6350" r="10795" b="6350"/>
                <wp:docPr id="6" name="Группа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46960" cy="6350"/>
                          <a:chOff x="0" y="0"/>
                          <a:chExt cx="23469" cy="63"/>
                        </a:xfrm>
                      </wpg:grpSpPr>
                      <wps:wsp>
                        <wps:cNvPr id="7" name="Graphic 63"/>
                        <wps:cNvSpPr>
                          <a:spLocks/>
                        </wps:cNvSpPr>
                        <wps:spPr bwMode="auto">
                          <a:xfrm>
                            <a:off x="0" y="28"/>
                            <a:ext cx="23469" cy="13"/>
                          </a:xfrm>
                          <a:custGeom>
                            <a:avLst/>
                            <a:gdLst>
                              <a:gd name="T0" fmla="*/ 0 w 2346960"/>
                              <a:gd name="T1" fmla="*/ 0 h 1270"/>
                              <a:gd name="T2" fmla="*/ 2346960 w 2346960"/>
                              <a:gd name="T3" fmla="*/ 0 h 1270"/>
                            </a:gdLst>
                            <a:ahLst/>
                            <a:cxnLst>
                              <a:cxn ang="0">
                                <a:pos x="T0" y="T1"/>
                              </a:cxn>
                              <a:cxn ang="0">
                                <a:pos x="T2" y="T3"/>
                              </a:cxn>
                            </a:cxnLst>
                            <a:rect l="0" t="0" r="r" b="b"/>
                            <a:pathLst>
                              <a:path w="2346960" h="1270">
                                <a:moveTo>
                                  <a:pt x="0" y="0"/>
                                </a:moveTo>
                                <a:lnTo>
                                  <a:pt x="2346960" y="0"/>
                                </a:lnTo>
                              </a:path>
                            </a:pathLst>
                          </a:custGeom>
                          <a:noFill/>
                          <a:ln w="572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id="Группа 6" o:spid="_x0000_s1026" style="width:184.8pt;height:.5pt;mso-position-horizontal-relative:char;mso-position-vertical-relative:line" coordsize="23469,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">
                <v:shape id="Graphic 63" o:spid="_x0000_s1027" style="position:absolute;top:28;width:23469;height:13;visibility:visible;mso-wrap-style:square;v-text-anchor:top" coordsize="234696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hLWi8AA&#10;AADaAAAADwAAAGRycy9kb3ducmV2LnhtbESPQYvCMBSE78L+h/AWvGmqLHapRhF1wWN1dz0/mmdb&#10;bF5KErX6640geBxm5htmtuhMIy7kfG1ZwWiYgCAurK65VPD3+zP4BuEDssbGMim4kYfF/KM3w0zb&#10;K+/osg+liBD2GSqoQmgzKX1RkUE/tC1x9I7WGQxRulJqh9cIN40cJ8lEGqw5LlTY0qqi4rQ/GwX2&#10;8J8mJ+nofqBzbr/SPF9vcqX6n91yCiJQF97hV3urFaTwvBJvgJw/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hLWi8AAAADaAAAADwAAAAAAAAAAAAAAAACYAgAAZHJzL2Rvd25y&#10;ZXYueG1sUEsFBgAAAAAEAAQA9QAAAIUDAAAAAA==&#10;" path="m,l2346960,e" filled="f" strokeweight=".15908mm">
                  <v:path arrowok="t" o:connecttype="custom" o:connectlocs="0,0;23469,0" o:connectangles="0,0"/>
                </v:shape>
                <w10:anchorlock/>
              </v:group>
            </w:pict>
          </mc:Fallback>
        </mc:AlternateContent>
      </w:r>
    </w:p>
    <w:p w:rsidR="008329A1" w:rsidRDefault="008329A1" w:rsidP="008329A1">
      <w:pPr>
        <w:pStyle w:val="a3"/>
        <w:tabs>
          <w:tab w:val="left" w:pos="3307"/>
          <w:tab w:val="left" w:pos="5947"/>
        </w:tabs>
        <w:ind w:left="932"/>
        <w:rPr>
          <w:spacing w:val="-2"/>
        </w:rPr>
      </w:pPr>
      <w:r w:rsidRPr="009273C7">
        <w:rPr>
          <w:spacing w:val="-2"/>
        </w:rPr>
        <w:t>(дата)</w:t>
      </w:r>
      <w:r w:rsidRPr="009273C7">
        <w:tab/>
      </w:r>
      <w:r w:rsidRPr="009273C7">
        <w:rPr>
          <w:spacing w:val="-2"/>
        </w:rPr>
        <w:t>(подпись)</w:t>
      </w:r>
      <w:r w:rsidRPr="009273C7">
        <w:tab/>
        <w:t>(Фамилия,</w:t>
      </w:r>
      <w:r w:rsidRPr="009273C7">
        <w:rPr>
          <w:spacing w:val="-9"/>
        </w:rPr>
        <w:t xml:space="preserve"> </w:t>
      </w:r>
      <w:r w:rsidRPr="009273C7">
        <w:t>имя,</w:t>
      </w:r>
      <w:r w:rsidRPr="009273C7">
        <w:rPr>
          <w:spacing w:val="-6"/>
        </w:rPr>
        <w:t xml:space="preserve"> </w:t>
      </w:r>
      <w:r w:rsidRPr="009273C7">
        <w:rPr>
          <w:spacing w:val="-2"/>
        </w:rPr>
        <w:t>отчество)</w:t>
      </w:r>
    </w:p>
    <w:p w:rsidR="008329A1" w:rsidRDefault="008329A1" w:rsidP="008329A1">
      <w:pPr>
        <w:pStyle w:val="a3"/>
        <w:tabs>
          <w:tab w:val="left" w:pos="3307"/>
          <w:tab w:val="left" w:pos="5947"/>
        </w:tabs>
        <w:ind w:left="932"/>
        <w:rPr>
          <w:spacing w:val="-2"/>
        </w:rPr>
      </w:pPr>
    </w:p>
    <w:p w:rsidR="008329A1" w:rsidRPr="009273C7" w:rsidRDefault="008329A1" w:rsidP="008329A1">
      <w:pPr>
        <w:pStyle w:val="a3"/>
        <w:tabs>
          <w:tab w:val="left" w:pos="3307"/>
          <w:tab w:val="left" w:pos="5947"/>
        </w:tabs>
        <w:ind w:left="932"/>
      </w:pPr>
    </w:p>
    <w:p w:rsidR="008329A1" w:rsidRPr="009273C7" w:rsidRDefault="008329A1" w:rsidP="008329A1">
      <w:pPr>
        <w:pStyle w:val="11"/>
        <w:numPr>
          <w:ilvl w:val="0"/>
          <w:numId w:val="23"/>
        </w:numPr>
        <w:tabs>
          <w:tab w:val="left" w:pos="930"/>
        </w:tabs>
        <w:spacing w:before="174" w:line="211" w:lineRule="auto"/>
        <w:ind w:left="7" w:right="836" w:firstLine="660"/>
        <w:rPr>
          <w:sz w:val="18"/>
          <w:szCs w:val="18"/>
        </w:rPr>
      </w:pPr>
      <w:r w:rsidRPr="009273C7">
        <w:rPr>
          <w:sz w:val="18"/>
          <w:szCs w:val="18"/>
        </w:rPr>
        <w:t>В</w:t>
      </w:r>
      <w:r w:rsidRPr="009273C7">
        <w:rPr>
          <w:spacing w:val="-4"/>
          <w:sz w:val="18"/>
          <w:szCs w:val="18"/>
        </w:rPr>
        <w:t xml:space="preserve"> </w:t>
      </w:r>
      <w:r w:rsidRPr="009273C7">
        <w:rPr>
          <w:sz w:val="18"/>
          <w:szCs w:val="18"/>
        </w:rPr>
        <w:t>случае</w:t>
      </w:r>
      <w:r w:rsidRPr="009273C7">
        <w:rPr>
          <w:spacing w:val="-4"/>
          <w:sz w:val="18"/>
          <w:szCs w:val="18"/>
        </w:rPr>
        <w:t xml:space="preserve"> </w:t>
      </w:r>
      <w:r w:rsidRPr="009273C7">
        <w:rPr>
          <w:sz w:val="18"/>
          <w:szCs w:val="18"/>
        </w:rPr>
        <w:t>если</w:t>
      </w:r>
      <w:r w:rsidRPr="009273C7">
        <w:rPr>
          <w:spacing w:val="-4"/>
          <w:sz w:val="18"/>
          <w:szCs w:val="18"/>
        </w:rPr>
        <w:t xml:space="preserve"> </w:t>
      </w:r>
      <w:r w:rsidRPr="009273C7">
        <w:rPr>
          <w:sz w:val="18"/>
          <w:szCs w:val="18"/>
        </w:rPr>
        <w:t>кандидатура</w:t>
      </w:r>
      <w:r w:rsidRPr="009273C7">
        <w:rPr>
          <w:spacing w:val="-4"/>
          <w:sz w:val="18"/>
          <w:szCs w:val="18"/>
        </w:rPr>
        <w:t xml:space="preserve"> </w:t>
      </w:r>
      <w:r w:rsidRPr="009273C7">
        <w:rPr>
          <w:sz w:val="18"/>
          <w:szCs w:val="18"/>
        </w:rPr>
        <w:t>в</w:t>
      </w:r>
      <w:r w:rsidRPr="009273C7">
        <w:rPr>
          <w:spacing w:val="-4"/>
          <w:sz w:val="18"/>
          <w:szCs w:val="18"/>
        </w:rPr>
        <w:t xml:space="preserve"> </w:t>
      </w:r>
      <w:r w:rsidRPr="009273C7">
        <w:rPr>
          <w:sz w:val="18"/>
          <w:szCs w:val="18"/>
        </w:rPr>
        <w:t>состав</w:t>
      </w:r>
      <w:r w:rsidRPr="009273C7">
        <w:rPr>
          <w:spacing w:val="-4"/>
          <w:sz w:val="18"/>
          <w:szCs w:val="18"/>
        </w:rPr>
        <w:t xml:space="preserve"> </w:t>
      </w:r>
      <w:r w:rsidRPr="009273C7">
        <w:rPr>
          <w:sz w:val="18"/>
          <w:szCs w:val="18"/>
        </w:rPr>
        <w:t>конкурсной</w:t>
      </w:r>
      <w:r w:rsidRPr="009273C7">
        <w:rPr>
          <w:spacing w:val="40"/>
          <w:sz w:val="18"/>
          <w:szCs w:val="18"/>
        </w:rPr>
        <w:t xml:space="preserve"> </w:t>
      </w:r>
      <w:r w:rsidRPr="009273C7">
        <w:rPr>
          <w:sz w:val="18"/>
          <w:szCs w:val="18"/>
        </w:rPr>
        <w:t>комиссии</w:t>
      </w:r>
      <w:r w:rsidRPr="009273C7">
        <w:rPr>
          <w:spacing w:val="40"/>
          <w:sz w:val="18"/>
          <w:szCs w:val="18"/>
        </w:rPr>
        <w:t xml:space="preserve"> </w:t>
      </w:r>
      <w:r w:rsidRPr="009273C7">
        <w:rPr>
          <w:sz w:val="18"/>
          <w:szCs w:val="18"/>
        </w:rPr>
        <w:t>выдвинута отделением</w:t>
      </w:r>
      <w:r w:rsidRPr="009273C7">
        <w:rPr>
          <w:spacing w:val="-5"/>
          <w:sz w:val="18"/>
          <w:szCs w:val="18"/>
        </w:rPr>
        <w:t xml:space="preserve"> </w:t>
      </w:r>
      <w:r w:rsidRPr="009273C7">
        <w:rPr>
          <w:sz w:val="18"/>
          <w:szCs w:val="18"/>
        </w:rPr>
        <w:t>партии,</w:t>
      </w:r>
      <w:r w:rsidRPr="009273C7">
        <w:rPr>
          <w:spacing w:val="-5"/>
          <w:sz w:val="18"/>
          <w:szCs w:val="18"/>
        </w:rPr>
        <w:t xml:space="preserve"> </w:t>
      </w:r>
      <w:r w:rsidRPr="009273C7">
        <w:rPr>
          <w:sz w:val="18"/>
          <w:szCs w:val="18"/>
        </w:rPr>
        <w:t>общественным</w:t>
      </w:r>
      <w:r w:rsidRPr="009273C7">
        <w:rPr>
          <w:spacing w:val="-5"/>
          <w:sz w:val="18"/>
          <w:szCs w:val="18"/>
        </w:rPr>
        <w:t xml:space="preserve"> </w:t>
      </w:r>
      <w:r w:rsidRPr="009273C7">
        <w:rPr>
          <w:sz w:val="18"/>
          <w:szCs w:val="18"/>
        </w:rPr>
        <w:t>движением,</w:t>
      </w:r>
      <w:r w:rsidRPr="009273C7">
        <w:rPr>
          <w:spacing w:val="-5"/>
          <w:sz w:val="18"/>
          <w:szCs w:val="18"/>
        </w:rPr>
        <w:t xml:space="preserve"> </w:t>
      </w:r>
      <w:r w:rsidRPr="009273C7">
        <w:rPr>
          <w:sz w:val="18"/>
          <w:szCs w:val="18"/>
        </w:rPr>
        <w:t>имеющим</w:t>
      </w:r>
      <w:r w:rsidRPr="009273C7">
        <w:rPr>
          <w:spacing w:val="40"/>
          <w:sz w:val="18"/>
          <w:szCs w:val="18"/>
        </w:rPr>
        <w:t xml:space="preserve"> </w:t>
      </w:r>
      <w:r w:rsidRPr="009273C7">
        <w:rPr>
          <w:sz w:val="18"/>
          <w:szCs w:val="18"/>
        </w:rPr>
        <w:t>право</w:t>
      </w:r>
      <w:r w:rsidRPr="009273C7">
        <w:rPr>
          <w:spacing w:val="40"/>
          <w:sz w:val="18"/>
          <w:szCs w:val="18"/>
        </w:rPr>
        <w:t xml:space="preserve"> </w:t>
      </w:r>
      <w:r w:rsidRPr="009273C7">
        <w:rPr>
          <w:sz w:val="18"/>
          <w:szCs w:val="18"/>
        </w:rPr>
        <w:t>на</w:t>
      </w:r>
      <w:r w:rsidRPr="009273C7">
        <w:rPr>
          <w:spacing w:val="40"/>
          <w:sz w:val="18"/>
          <w:szCs w:val="18"/>
        </w:rPr>
        <w:t xml:space="preserve"> </w:t>
      </w:r>
      <w:r w:rsidRPr="009273C7">
        <w:rPr>
          <w:sz w:val="18"/>
          <w:szCs w:val="18"/>
        </w:rPr>
        <w:t>выдвижение кандидатов</w:t>
      </w:r>
      <w:r w:rsidRPr="009273C7">
        <w:rPr>
          <w:spacing w:val="-4"/>
          <w:sz w:val="18"/>
          <w:szCs w:val="18"/>
        </w:rPr>
        <w:t xml:space="preserve"> </w:t>
      </w:r>
      <w:r w:rsidRPr="009273C7">
        <w:rPr>
          <w:sz w:val="18"/>
          <w:szCs w:val="18"/>
        </w:rPr>
        <w:t>в состав конкурсной комиссии, указывается какой партией, движением</w:t>
      </w:r>
      <w:r w:rsidRPr="009273C7">
        <w:rPr>
          <w:spacing w:val="-6"/>
          <w:sz w:val="18"/>
          <w:szCs w:val="18"/>
        </w:rPr>
        <w:t xml:space="preserve"> </w:t>
      </w:r>
      <w:r w:rsidRPr="009273C7">
        <w:rPr>
          <w:sz w:val="18"/>
          <w:szCs w:val="18"/>
        </w:rPr>
        <w:t>выдвинут</w:t>
      </w:r>
      <w:r w:rsidRPr="009273C7">
        <w:rPr>
          <w:spacing w:val="-6"/>
          <w:sz w:val="18"/>
          <w:szCs w:val="18"/>
        </w:rPr>
        <w:t xml:space="preserve"> </w:t>
      </w:r>
      <w:r w:rsidRPr="009273C7">
        <w:rPr>
          <w:sz w:val="18"/>
          <w:szCs w:val="18"/>
        </w:rPr>
        <w:t>кандидат.</w:t>
      </w:r>
      <w:r w:rsidRPr="009273C7">
        <w:rPr>
          <w:spacing w:val="-6"/>
          <w:sz w:val="18"/>
          <w:szCs w:val="18"/>
        </w:rPr>
        <w:t xml:space="preserve"> </w:t>
      </w:r>
      <w:r w:rsidRPr="009273C7">
        <w:rPr>
          <w:sz w:val="18"/>
          <w:szCs w:val="18"/>
        </w:rPr>
        <w:t>К</w:t>
      </w:r>
      <w:r w:rsidRPr="009273C7">
        <w:rPr>
          <w:spacing w:val="-6"/>
          <w:sz w:val="18"/>
          <w:szCs w:val="18"/>
        </w:rPr>
        <w:t xml:space="preserve"> </w:t>
      </w:r>
      <w:r w:rsidRPr="009273C7">
        <w:rPr>
          <w:sz w:val="18"/>
          <w:szCs w:val="18"/>
        </w:rPr>
        <w:t>Предложению</w:t>
      </w:r>
      <w:r w:rsidRPr="009273C7">
        <w:rPr>
          <w:spacing w:val="-6"/>
          <w:sz w:val="18"/>
          <w:szCs w:val="18"/>
        </w:rPr>
        <w:t xml:space="preserve"> </w:t>
      </w:r>
      <w:r w:rsidRPr="009273C7">
        <w:rPr>
          <w:sz w:val="18"/>
          <w:szCs w:val="18"/>
        </w:rPr>
        <w:t>прилагается</w:t>
      </w:r>
      <w:r w:rsidRPr="009273C7">
        <w:rPr>
          <w:spacing w:val="-6"/>
          <w:sz w:val="18"/>
          <w:szCs w:val="18"/>
        </w:rPr>
        <w:t xml:space="preserve"> </w:t>
      </w:r>
      <w:r w:rsidRPr="009273C7">
        <w:rPr>
          <w:sz w:val="18"/>
          <w:szCs w:val="18"/>
        </w:rPr>
        <w:t>протокол</w:t>
      </w:r>
      <w:r w:rsidRPr="009273C7">
        <w:rPr>
          <w:spacing w:val="-6"/>
          <w:sz w:val="18"/>
          <w:szCs w:val="18"/>
        </w:rPr>
        <w:t xml:space="preserve"> </w:t>
      </w:r>
      <w:r w:rsidRPr="009273C7">
        <w:rPr>
          <w:sz w:val="18"/>
          <w:szCs w:val="18"/>
        </w:rPr>
        <w:t>отделения партии,</w:t>
      </w:r>
      <w:r w:rsidRPr="009273C7">
        <w:rPr>
          <w:spacing w:val="-4"/>
          <w:sz w:val="18"/>
          <w:szCs w:val="18"/>
        </w:rPr>
        <w:t xml:space="preserve"> </w:t>
      </w:r>
      <w:r w:rsidRPr="009273C7">
        <w:rPr>
          <w:sz w:val="18"/>
          <w:szCs w:val="18"/>
        </w:rPr>
        <w:t>общественного</w:t>
      </w:r>
      <w:r w:rsidRPr="009273C7">
        <w:rPr>
          <w:spacing w:val="-4"/>
          <w:sz w:val="18"/>
          <w:szCs w:val="18"/>
        </w:rPr>
        <w:t xml:space="preserve"> </w:t>
      </w:r>
      <w:r w:rsidRPr="009273C7">
        <w:rPr>
          <w:sz w:val="18"/>
          <w:szCs w:val="18"/>
        </w:rPr>
        <w:t>движения,</w:t>
      </w:r>
      <w:r w:rsidRPr="009273C7">
        <w:rPr>
          <w:spacing w:val="-4"/>
          <w:sz w:val="18"/>
          <w:szCs w:val="18"/>
        </w:rPr>
        <w:t xml:space="preserve"> </w:t>
      </w:r>
      <w:r w:rsidRPr="009273C7">
        <w:rPr>
          <w:sz w:val="18"/>
          <w:szCs w:val="18"/>
        </w:rPr>
        <w:t>о</w:t>
      </w:r>
      <w:r w:rsidRPr="009273C7">
        <w:rPr>
          <w:spacing w:val="-4"/>
          <w:sz w:val="18"/>
          <w:szCs w:val="18"/>
        </w:rPr>
        <w:t xml:space="preserve"> </w:t>
      </w:r>
      <w:r w:rsidRPr="009273C7">
        <w:rPr>
          <w:sz w:val="18"/>
          <w:szCs w:val="18"/>
        </w:rPr>
        <w:t>выдвижении</w:t>
      </w:r>
      <w:r w:rsidRPr="009273C7">
        <w:rPr>
          <w:spacing w:val="40"/>
          <w:sz w:val="18"/>
          <w:szCs w:val="18"/>
        </w:rPr>
        <w:t xml:space="preserve"> </w:t>
      </w:r>
      <w:r w:rsidRPr="009273C7">
        <w:rPr>
          <w:sz w:val="18"/>
          <w:szCs w:val="18"/>
        </w:rPr>
        <w:t>кандидата</w:t>
      </w:r>
      <w:r w:rsidRPr="009273C7">
        <w:rPr>
          <w:spacing w:val="40"/>
          <w:sz w:val="18"/>
          <w:szCs w:val="18"/>
        </w:rPr>
        <w:t xml:space="preserve"> </w:t>
      </w:r>
      <w:r w:rsidRPr="009273C7">
        <w:rPr>
          <w:sz w:val="18"/>
          <w:szCs w:val="18"/>
        </w:rPr>
        <w:t>и</w:t>
      </w:r>
      <w:r w:rsidRPr="009273C7">
        <w:rPr>
          <w:spacing w:val="40"/>
          <w:sz w:val="18"/>
          <w:szCs w:val="18"/>
        </w:rPr>
        <w:t xml:space="preserve"> </w:t>
      </w:r>
      <w:r w:rsidRPr="009273C7">
        <w:rPr>
          <w:sz w:val="18"/>
          <w:szCs w:val="18"/>
        </w:rPr>
        <w:t>копия</w:t>
      </w:r>
      <w:r w:rsidRPr="009273C7">
        <w:rPr>
          <w:spacing w:val="40"/>
          <w:sz w:val="18"/>
          <w:szCs w:val="18"/>
        </w:rPr>
        <w:t xml:space="preserve"> </w:t>
      </w:r>
      <w:r w:rsidRPr="009273C7">
        <w:rPr>
          <w:sz w:val="18"/>
          <w:szCs w:val="18"/>
        </w:rPr>
        <w:t>Устава партии, общественного движения, заверенная печатью организации. Предложение</w:t>
      </w:r>
      <w:r w:rsidRPr="009273C7">
        <w:rPr>
          <w:spacing w:val="-6"/>
          <w:sz w:val="18"/>
          <w:szCs w:val="18"/>
        </w:rPr>
        <w:t xml:space="preserve"> </w:t>
      </w:r>
      <w:r w:rsidRPr="009273C7">
        <w:rPr>
          <w:sz w:val="18"/>
          <w:szCs w:val="18"/>
        </w:rPr>
        <w:t>подписывается</w:t>
      </w:r>
      <w:r w:rsidRPr="009273C7">
        <w:rPr>
          <w:spacing w:val="-6"/>
          <w:sz w:val="18"/>
          <w:szCs w:val="18"/>
        </w:rPr>
        <w:t xml:space="preserve"> </w:t>
      </w:r>
      <w:r w:rsidRPr="009273C7">
        <w:rPr>
          <w:sz w:val="18"/>
          <w:szCs w:val="18"/>
        </w:rPr>
        <w:t>руководителем</w:t>
      </w:r>
      <w:r w:rsidRPr="009273C7">
        <w:rPr>
          <w:spacing w:val="-6"/>
          <w:sz w:val="18"/>
          <w:szCs w:val="18"/>
        </w:rPr>
        <w:t xml:space="preserve"> </w:t>
      </w:r>
      <w:r w:rsidRPr="009273C7">
        <w:rPr>
          <w:sz w:val="18"/>
          <w:szCs w:val="18"/>
        </w:rPr>
        <w:t>отделения</w:t>
      </w:r>
      <w:r w:rsidRPr="009273C7">
        <w:rPr>
          <w:spacing w:val="40"/>
          <w:sz w:val="18"/>
          <w:szCs w:val="18"/>
        </w:rPr>
        <w:t xml:space="preserve"> </w:t>
      </w:r>
      <w:r w:rsidRPr="009273C7">
        <w:rPr>
          <w:sz w:val="18"/>
          <w:szCs w:val="18"/>
        </w:rPr>
        <w:t>партии,</w:t>
      </w:r>
      <w:r w:rsidRPr="009273C7">
        <w:rPr>
          <w:spacing w:val="40"/>
          <w:sz w:val="18"/>
          <w:szCs w:val="18"/>
        </w:rPr>
        <w:t xml:space="preserve"> </w:t>
      </w:r>
      <w:r w:rsidRPr="009273C7">
        <w:rPr>
          <w:sz w:val="18"/>
          <w:szCs w:val="18"/>
        </w:rPr>
        <w:t>общественного движения, заверяется печатью.</w:t>
      </w:r>
    </w:p>
    <w:p w:rsidR="008329A1" w:rsidRDefault="008329A1" w:rsidP="008329A1">
      <w:pPr>
        <w:pStyle w:val="11"/>
        <w:numPr>
          <w:ilvl w:val="0"/>
          <w:numId w:val="23"/>
        </w:numPr>
        <w:tabs>
          <w:tab w:val="left" w:pos="930"/>
        </w:tabs>
        <w:spacing w:before="5" w:line="211" w:lineRule="auto"/>
        <w:ind w:left="7" w:right="838" w:firstLine="660"/>
        <w:rPr>
          <w:sz w:val="18"/>
          <w:szCs w:val="18"/>
        </w:rPr>
      </w:pPr>
      <w:r w:rsidRPr="009273C7">
        <w:rPr>
          <w:sz w:val="18"/>
          <w:szCs w:val="18"/>
        </w:rPr>
        <w:t>В</w:t>
      </w:r>
      <w:r w:rsidRPr="009273C7">
        <w:rPr>
          <w:spacing w:val="-4"/>
          <w:sz w:val="18"/>
          <w:szCs w:val="18"/>
        </w:rPr>
        <w:t xml:space="preserve"> </w:t>
      </w:r>
      <w:r w:rsidRPr="009273C7">
        <w:rPr>
          <w:sz w:val="18"/>
          <w:szCs w:val="18"/>
        </w:rPr>
        <w:t>случае</w:t>
      </w:r>
      <w:proofErr w:type="gramStart"/>
      <w:r w:rsidRPr="009273C7">
        <w:rPr>
          <w:sz w:val="18"/>
          <w:szCs w:val="18"/>
        </w:rPr>
        <w:t>,</w:t>
      </w:r>
      <w:proofErr w:type="gramEnd"/>
      <w:r w:rsidRPr="009273C7">
        <w:rPr>
          <w:spacing w:val="-4"/>
          <w:sz w:val="18"/>
          <w:szCs w:val="18"/>
        </w:rPr>
        <w:t xml:space="preserve"> </w:t>
      </w:r>
      <w:r w:rsidRPr="009273C7">
        <w:rPr>
          <w:sz w:val="18"/>
          <w:szCs w:val="18"/>
        </w:rPr>
        <w:t>если</w:t>
      </w:r>
      <w:r w:rsidRPr="009273C7">
        <w:rPr>
          <w:spacing w:val="-4"/>
          <w:sz w:val="18"/>
          <w:szCs w:val="18"/>
        </w:rPr>
        <w:t xml:space="preserve"> </w:t>
      </w:r>
      <w:r w:rsidRPr="009273C7">
        <w:rPr>
          <w:sz w:val="18"/>
          <w:szCs w:val="18"/>
        </w:rPr>
        <w:t>кандидат в состав конкурсной комиссии выдвинут избирателями,</w:t>
      </w:r>
      <w:r w:rsidRPr="009273C7">
        <w:rPr>
          <w:spacing w:val="-5"/>
          <w:sz w:val="18"/>
          <w:szCs w:val="18"/>
        </w:rPr>
        <w:t xml:space="preserve"> </w:t>
      </w:r>
      <w:r w:rsidRPr="009273C7">
        <w:rPr>
          <w:sz w:val="18"/>
          <w:szCs w:val="18"/>
        </w:rPr>
        <w:t>Предложение</w:t>
      </w:r>
      <w:r w:rsidRPr="009273C7">
        <w:rPr>
          <w:spacing w:val="-5"/>
          <w:sz w:val="18"/>
          <w:szCs w:val="18"/>
        </w:rPr>
        <w:t xml:space="preserve"> </w:t>
      </w:r>
      <w:r w:rsidRPr="009273C7">
        <w:rPr>
          <w:sz w:val="18"/>
          <w:szCs w:val="18"/>
        </w:rPr>
        <w:t>подписывается</w:t>
      </w:r>
      <w:r w:rsidRPr="009273C7">
        <w:rPr>
          <w:spacing w:val="-5"/>
          <w:sz w:val="18"/>
          <w:szCs w:val="18"/>
        </w:rPr>
        <w:t xml:space="preserve"> </w:t>
      </w:r>
      <w:r w:rsidRPr="009273C7">
        <w:rPr>
          <w:sz w:val="18"/>
          <w:szCs w:val="18"/>
        </w:rPr>
        <w:t>всеми</w:t>
      </w:r>
      <w:r w:rsidRPr="009273C7">
        <w:rPr>
          <w:spacing w:val="40"/>
          <w:sz w:val="18"/>
          <w:szCs w:val="18"/>
        </w:rPr>
        <w:t xml:space="preserve"> </w:t>
      </w:r>
      <w:r w:rsidRPr="009273C7">
        <w:rPr>
          <w:sz w:val="18"/>
          <w:szCs w:val="18"/>
        </w:rPr>
        <w:t>избирателями</w:t>
      </w:r>
      <w:r w:rsidRPr="009273C7">
        <w:rPr>
          <w:spacing w:val="40"/>
          <w:sz w:val="18"/>
          <w:szCs w:val="18"/>
        </w:rPr>
        <w:t xml:space="preserve"> </w:t>
      </w:r>
      <w:r w:rsidRPr="009273C7">
        <w:rPr>
          <w:sz w:val="18"/>
          <w:szCs w:val="18"/>
        </w:rPr>
        <w:t>с</w:t>
      </w:r>
      <w:r w:rsidRPr="009273C7">
        <w:rPr>
          <w:spacing w:val="40"/>
          <w:sz w:val="18"/>
          <w:szCs w:val="18"/>
        </w:rPr>
        <w:t xml:space="preserve"> </w:t>
      </w:r>
      <w:r w:rsidRPr="009273C7">
        <w:rPr>
          <w:sz w:val="18"/>
          <w:szCs w:val="18"/>
        </w:rPr>
        <w:t>указанием фамилии,</w:t>
      </w:r>
      <w:r w:rsidRPr="009273C7">
        <w:rPr>
          <w:spacing w:val="-4"/>
          <w:sz w:val="18"/>
          <w:szCs w:val="18"/>
        </w:rPr>
        <w:t xml:space="preserve"> </w:t>
      </w:r>
      <w:r w:rsidRPr="009273C7">
        <w:rPr>
          <w:sz w:val="18"/>
          <w:szCs w:val="18"/>
        </w:rPr>
        <w:t>имени,</w:t>
      </w:r>
      <w:r w:rsidRPr="009273C7">
        <w:rPr>
          <w:spacing w:val="-4"/>
          <w:sz w:val="18"/>
          <w:szCs w:val="18"/>
        </w:rPr>
        <w:t xml:space="preserve"> </w:t>
      </w:r>
      <w:r w:rsidRPr="009273C7">
        <w:rPr>
          <w:sz w:val="18"/>
          <w:szCs w:val="18"/>
        </w:rPr>
        <w:t>отчества,</w:t>
      </w:r>
      <w:r w:rsidRPr="009273C7">
        <w:rPr>
          <w:spacing w:val="-4"/>
          <w:sz w:val="18"/>
          <w:szCs w:val="18"/>
        </w:rPr>
        <w:t xml:space="preserve"> </w:t>
      </w:r>
      <w:r w:rsidRPr="009273C7">
        <w:rPr>
          <w:sz w:val="18"/>
          <w:szCs w:val="18"/>
        </w:rPr>
        <w:t>даты,</w:t>
      </w:r>
      <w:r w:rsidRPr="009273C7">
        <w:rPr>
          <w:spacing w:val="-4"/>
          <w:sz w:val="18"/>
          <w:szCs w:val="18"/>
        </w:rPr>
        <w:t xml:space="preserve"> </w:t>
      </w:r>
      <w:r w:rsidRPr="009273C7">
        <w:rPr>
          <w:sz w:val="18"/>
          <w:szCs w:val="18"/>
        </w:rPr>
        <w:t>месяца и года рождения, адреса места жительства,</w:t>
      </w:r>
      <w:r w:rsidRPr="009273C7">
        <w:rPr>
          <w:spacing w:val="-4"/>
          <w:sz w:val="18"/>
          <w:szCs w:val="18"/>
        </w:rPr>
        <w:t xml:space="preserve"> </w:t>
      </w:r>
      <w:r w:rsidRPr="009273C7">
        <w:rPr>
          <w:sz w:val="18"/>
          <w:szCs w:val="18"/>
        </w:rPr>
        <w:t>серии, номера, даты выдачи паспорта, с</w:t>
      </w:r>
      <w:r w:rsidRPr="009273C7">
        <w:rPr>
          <w:spacing w:val="80"/>
          <w:sz w:val="18"/>
          <w:szCs w:val="18"/>
        </w:rPr>
        <w:t xml:space="preserve"> </w:t>
      </w:r>
      <w:r w:rsidRPr="009273C7">
        <w:rPr>
          <w:sz w:val="18"/>
          <w:szCs w:val="18"/>
        </w:rPr>
        <w:t>указанием</w:t>
      </w:r>
      <w:r w:rsidRPr="009273C7">
        <w:rPr>
          <w:spacing w:val="-4"/>
          <w:sz w:val="18"/>
          <w:szCs w:val="18"/>
        </w:rPr>
        <w:t xml:space="preserve"> </w:t>
      </w:r>
      <w:r w:rsidRPr="009273C7">
        <w:rPr>
          <w:sz w:val="18"/>
          <w:szCs w:val="18"/>
        </w:rPr>
        <w:t>каким органом он выдан.</w:t>
      </w:r>
    </w:p>
    <w:p w:rsidR="008329A1" w:rsidRDefault="008329A1" w:rsidP="008329A1">
      <w:pPr>
        <w:pStyle w:val="11"/>
        <w:tabs>
          <w:tab w:val="left" w:pos="930"/>
        </w:tabs>
        <w:spacing w:before="5" w:line="211" w:lineRule="auto"/>
        <w:ind w:left="667" w:right="838" w:firstLine="0"/>
        <w:rPr>
          <w:sz w:val="18"/>
          <w:szCs w:val="18"/>
        </w:rPr>
      </w:pPr>
    </w:p>
    <w:p w:rsidR="008329A1" w:rsidRDefault="008329A1" w:rsidP="008329A1">
      <w:pPr>
        <w:pStyle w:val="11"/>
        <w:tabs>
          <w:tab w:val="left" w:pos="930"/>
        </w:tabs>
        <w:spacing w:before="5" w:line="211" w:lineRule="auto"/>
        <w:ind w:left="667" w:right="838" w:firstLine="0"/>
        <w:rPr>
          <w:sz w:val="18"/>
          <w:szCs w:val="18"/>
        </w:rPr>
      </w:pPr>
    </w:p>
    <w:p w:rsidR="008329A1" w:rsidRDefault="008329A1" w:rsidP="008329A1">
      <w:pPr>
        <w:pStyle w:val="11"/>
        <w:tabs>
          <w:tab w:val="left" w:pos="930"/>
        </w:tabs>
        <w:spacing w:before="5" w:line="211" w:lineRule="auto"/>
        <w:ind w:left="667" w:right="838" w:firstLine="0"/>
        <w:rPr>
          <w:sz w:val="18"/>
          <w:szCs w:val="18"/>
        </w:rPr>
      </w:pPr>
    </w:p>
    <w:p w:rsidR="008329A1" w:rsidRDefault="008329A1" w:rsidP="008329A1">
      <w:pPr>
        <w:pStyle w:val="11"/>
        <w:tabs>
          <w:tab w:val="left" w:pos="930"/>
        </w:tabs>
        <w:spacing w:before="5" w:line="211" w:lineRule="auto"/>
        <w:ind w:left="667" w:right="838" w:firstLine="0"/>
        <w:rPr>
          <w:sz w:val="18"/>
          <w:szCs w:val="18"/>
        </w:rPr>
      </w:pPr>
    </w:p>
    <w:p w:rsidR="008329A1" w:rsidRDefault="008329A1" w:rsidP="008329A1">
      <w:pPr>
        <w:pStyle w:val="11"/>
        <w:tabs>
          <w:tab w:val="left" w:pos="930"/>
        </w:tabs>
        <w:spacing w:before="5" w:line="211" w:lineRule="auto"/>
        <w:ind w:left="667" w:right="838" w:firstLine="0"/>
        <w:rPr>
          <w:sz w:val="18"/>
          <w:szCs w:val="18"/>
        </w:rPr>
      </w:pPr>
    </w:p>
    <w:p w:rsidR="008329A1" w:rsidRDefault="008329A1" w:rsidP="008329A1">
      <w:pPr>
        <w:pStyle w:val="11"/>
        <w:tabs>
          <w:tab w:val="left" w:pos="930"/>
        </w:tabs>
        <w:spacing w:before="5" w:line="211" w:lineRule="auto"/>
        <w:ind w:left="667" w:right="838" w:firstLine="0"/>
        <w:rPr>
          <w:sz w:val="18"/>
          <w:szCs w:val="18"/>
        </w:rPr>
      </w:pPr>
    </w:p>
    <w:p w:rsidR="008329A1" w:rsidRDefault="008329A1" w:rsidP="008329A1">
      <w:pPr>
        <w:pStyle w:val="11"/>
        <w:tabs>
          <w:tab w:val="left" w:pos="930"/>
        </w:tabs>
        <w:spacing w:before="5" w:line="211" w:lineRule="auto"/>
        <w:ind w:left="667" w:right="838" w:firstLine="0"/>
        <w:rPr>
          <w:sz w:val="18"/>
          <w:szCs w:val="18"/>
        </w:rPr>
      </w:pPr>
    </w:p>
    <w:p w:rsidR="008329A1" w:rsidRDefault="008329A1" w:rsidP="008329A1">
      <w:pPr>
        <w:pStyle w:val="11"/>
        <w:tabs>
          <w:tab w:val="left" w:pos="930"/>
        </w:tabs>
        <w:spacing w:before="5" w:line="211" w:lineRule="auto"/>
        <w:ind w:left="667" w:right="838" w:firstLine="0"/>
        <w:rPr>
          <w:sz w:val="18"/>
          <w:szCs w:val="18"/>
        </w:rPr>
      </w:pPr>
    </w:p>
    <w:p w:rsidR="008329A1" w:rsidRDefault="008329A1" w:rsidP="008329A1">
      <w:pPr>
        <w:pStyle w:val="11"/>
        <w:tabs>
          <w:tab w:val="left" w:pos="930"/>
        </w:tabs>
        <w:spacing w:before="5" w:line="211" w:lineRule="auto"/>
        <w:ind w:left="667" w:right="838" w:firstLine="0"/>
        <w:rPr>
          <w:sz w:val="18"/>
          <w:szCs w:val="18"/>
        </w:rPr>
      </w:pPr>
    </w:p>
    <w:p w:rsidR="008329A1" w:rsidRDefault="008329A1" w:rsidP="008329A1">
      <w:pPr>
        <w:pStyle w:val="11"/>
        <w:tabs>
          <w:tab w:val="left" w:pos="930"/>
        </w:tabs>
        <w:spacing w:before="5" w:line="211" w:lineRule="auto"/>
        <w:ind w:left="667" w:right="838" w:firstLine="0"/>
        <w:rPr>
          <w:sz w:val="18"/>
          <w:szCs w:val="18"/>
        </w:rPr>
      </w:pPr>
    </w:p>
    <w:p w:rsidR="008329A1" w:rsidRDefault="008329A1" w:rsidP="008329A1">
      <w:pPr>
        <w:pStyle w:val="11"/>
        <w:tabs>
          <w:tab w:val="left" w:pos="930"/>
        </w:tabs>
        <w:spacing w:before="5" w:line="211" w:lineRule="auto"/>
        <w:ind w:left="667" w:right="838" w:firstLine="0"/>
        <w:rPr>
          <w:sz w:val="18"/>
          <w:szCs w:val="18"/>
        </w:rPr>
      </w:pPr>
    </w:p>
    <w:p w:rsidR="008329A1" w:rsidRDefault="008329A1" w:rsidP="008329A1">
      <w:pPr>
        <w:pStyle w:val="11"/>
        <w:tabs>
          <w:tab w:val="left" w:pos="930"/>
        </w:tabs>
        <w:spacing w:before="5" w:line="211" w:lineRule="auto"/>
        <w:ind w:left="667" w:right="838" w:firstLine="0"/>
        <w:rPr>
          <w:sz w:val="18"/>
          <w:szCs w:val="18"/>
        </w:rPr>
      </w:pPr>
    </w:p>
    <w:p w:rsidR="008329A1" w:rsidRDefault="008329A1" w:rsidP="008329A1">
      <w:pPr>
        <w:pStyle w:val="11"/>
        <w:tabs>
          <w:tab w:val="left" w:pos="930"/>
        </w:tabs>
        <w:spacing w:before="5" w:line="211" w:lineRule="auto"/>
        <w:ind w:left="667" w:right="838" w:firstLine="0"/>
        <w:rPr>
          <w:sz w:val="18"/>
          <w:szCs w:val="18"/>
        </w:rPr>
      </w:pPr>
    </w:p>
    <w:p w:rsidR="008329A1" w:rsidRDefault="008329A1" w:rsidP="008329A1">
      <w:pPr>
        <w:pStyle w:val="11"/>
        <w:tabs>
          <w:tab w:val="left" w:pos="930"/>
        </w:tabs>
        <w:spacing w:before="5" w:line="211" w:lineRule="auto"/>
        <w:ind w:left="667" w:right="838" w:firstLine="0"/>
        <w:rPr>
          <w:sz w:val="18"/>
          <w:szCs w:val="18"/>
        </w:rPr>
      </w:pPr>
    </w:p>
    <w:p w:rsidR="008329A1" w:rsidRDefault="008329A1" w:rsidP="008329A1">
      <w:pPr>
        <w:pStyle w:val="11"/>
        <w:tabs>
          <w:tab w:val="left" w:pos="930"/>
        </w:tabs>
        <w:spacing w:before="5" w:line="211" w:lineRule="auto"/>
        <w:ind w:left="667" w:right="838" w:firstLine="0"/>
        <w:rPr>
          <w:sz w:val="18"/>
          <w:szCs w:val="18"/>
        </w:rPr>
      </w:pPr>
    </w:p>
    <w:p w:rsidR="008329A1" w:rsidRDefault="008329A1" w:rsidP="008329A1">
      <w:pPr>
        <w:pStyle w:val="11"/>
        <w:tabs>
          <w:tab w:val="left" w:pos="930"/>
        </w:tabs>
        <w:spacing w:before="5" w:line="211" w:lineRule="auto"/>
        <w:ind w:left="667" w:right="838" w:firstLine="0"/>
        <w:rPr>
          <w:sz w:val="18"/>
          <w:szCs w:val="18"/>
        </w:rPr>
      </w:pPr>
    </w:p>
    <w:p w:rsidR="008329A1" w:rsidRDefault="008329A1" w:rsidP="008329A1">
      <w:pPr>
        <w:pStyle w:val="11"/>
        <w:tabs>
          <w:tab w:val="left" w:pos="930"/>
        </w:tabs>
        <w:spacing w:before="5" w:line="211" w:lineRule="auto"/>
        <w:ind w:left="667" w:right="838" w:firstLine="0"/>
        <w:rPr>
          <w:sz w:val="18"/>
          <w:szCs w:val="18"/>
        </w:rPr>
      </w:pPr>
    </w:p>
    <w:p w:rsidR="008329A1" w:rsidRDefault="008329A1" w:rsidP="008329A1">
      <w:pPr>
        <w:pStyle w:val="11"/>
        <w:tabs>
          <w:tab w:val="left" w:pos="930"/>
        </w:tabs>
        <w:spacing w:before="5" w:line="211" w:lineRule="auto"/>
        <w:ind w:left="667" w:right="838" w:firstLine="0"/>
        <w:rPr>
          <w:sz w:val="18"/>
          <w:szCs w:val="18"/>
        </w:rPr>
      </w:pPr>
    </w:p>
    <w:p w:rsidR="008329A1" w:rsidRDefault="008329A1" w:rsidP="008329A1">
      <w:pPr>
        <w:pStyle w:val="11"/>
        <w:tabs>
          <w:tab w:val="left" w:pos="930"/>
        </w:tabs>
        <w:spacing w:before="5" w:line="211" w:lineRule="auto"/>
        <w:ind w:left="667" w:right="838" w:firstLine="0"/>
        <w:rPr>
          <w:sz w:val="18"/>
          <w:szCs w:val="18"/>
        </w:rPr>
      </w:pPr>
    </w:p>
    <w:p w:rsidR="008329A1" w:rsidRDefault="008329A1" w:rsidP="008329A1">
      <w:pPr>
        <w:pStyle w:val="11"/>
        <w:tabs>
          <w:tab w:val="left" w:pos="930"/>
        </w:tabs>
        <w:spacing w:before="5" w:line="211" w:lineRule="auto"/>
        <w:ind w:left="667" w:right="838" w:firstLine="0"/>
        <w:rPr>
          <w:sz w:val="18"/>
          <w:szCs w:val="18"/>
        </w:rPr>
      </w:pPr>
    </w:p>
    <w:p w:rsidR="008329A1" w:rsidRPr="009273C7" w:rsidRDefault="008329A1" w:rsidP="008329A1">
      <w:pPr>
        <w:spacing w:after="0" w:line="240" w:lineRule="auto"/>
        <w:ind w:right="572"/>
        <w:jc w:val="right"/>
        <w:rPr>
          <w:rFonts w:ascii="Times New Roman" w:hAnsi="Times New Roman"/>
          <w:b/>
        </w:rPr>
      </w:pPr>
      <w:r w:rsidRPr="009273C7">
        <w:rPr>
          <w:rFonts w:ascii="Times New Roman" w:hAnsi="Times New Roman"/>
          <w:b/>
          <w:color w:val="26282D"/>
        </w:rPr>
        <w:t>Приложение</w:t>
      </w:r>
      <w:r w:rsidRPr="009273C7">
        <w:rPr>
          <w:rFonts w:ascii="Times New Roman" w:hAnsi="Times New Roman"/>
          <w:b/>
          <w:color w:val="26282D"/>
          <w:spacing w:val="-5"/>
        </w:rPr>
        <w:t xml:space="preserve"> </w:t>
      </w:r>
      <w:r>
        <w:rPr>
          <w:rFonts w:ascii="Times New Roman" w:hAnsi="Times New Roman"/>
          <w:b/>
          <w:color w:val="26282D"/>
        </w:rPr>
        <w:t>№</w:t>
      </w:r>
      <w:r w:rsidRPr="009273C7">
        <w:rPr>
          <w:rFonts w:ascii="Times New Roman" w:hAnsi="Times New Roman"/>
          <w:b/>
          <w:color w:val="26282D"/>
          <w:spacing w:val="-4"/>
        </w:rPr>
        <w:t xml:space="preserve"> </w:t>
      </w:r>
      <w:r w:rsidRPr="009273C7">
        <w:rPr>
          <w:rFonts w:ascii="Times New Roman" w:hAnsi="Times New Roman"/>
          <w:b/>
          <w:color w:val="26282D"/>
          <w:spacing w:val="-10"/>
        </w:rPr>
        <w:t>2</w:t>
      </w:r>
    </w:p>
    <w:p w:rsidR="008329A1" w:rsidRPr="009273C7" w:rsidRDefault="008329A1" w:rsidP="008329A1">
      <w:pPr>
        <w:spacing w:after="0" w:line="240" w:lineRule="auto"/>
        <w:ind w:right="572"/>
        <w:jc w:val="right"/>
        <w:rPr>
          <w:rFonts w:ascii="Times New Roman" w:hAnsi="Times New Roman"/>
          <w:b/>
        </w:rPr>
      </w:pPr>
      <w:r w:rsidRPr="009273C7">
        <w:rPr>
          <w:rFonts w:ascii="Times New Roman" w:hAnsi="Times New Roman"/>
          <w:b/>
          <w:color w:val="26282D"/>
        </w:rPr>
        <w:t>к</w:t>
      </w:r>
      <w:r w:rsidRPr="009273C7">
        <w:rPr>
          <w:rFonts w:ascii="Times New Roman" w:hAnsi="Times New Roman"/>
          <w:b/>
          <w:color w:val="26282D"/>
          <w:spacing w:val="-1"/>
        </w:rPr>
        <w:t xml:space="preserve"> </w:t>
      </w:r>
      <w:hyperlink w:anchor="_bookmark0" w:history="1">
        <w:r w:rsidRPr="009273C7">
          <w:rPr>
            <w:rFonts w:ascii="Times New Roman" w:hAnsi="Times New Roman"/>
            <w:b/>
            <w:color w:val="0F6BBF"/>
            <w:spacing w:val="-2"/>
          </w:rPr>
          <w:t>Положению</w:t>
        </w:r>
      </w:hyperlink>
    </w:p>
    <w:p w:rsidR="008329A1" w:rsidRPr="009273C7" w:rsidRDefault="008329A1" w:rsidP="008329A1">
      <w:pPr>
        <w:pStyle w:val="a3"/>
        <w:spacing w:before="67"/>
        <w:ind w:left="0"/>
        <w:rPr>
          <w:b/>
        </w:rPr>
      </w:pPr>
    </w:p>
    <w:p w:rsidR="008329A1" w:rsidRPr="009273C7" w:rsidRDefault="008329A1" w:rsidP="008329A1">
      <w:pPr>
        <w:pStyle w:val="a3"/>
        <w:spacing w:before="1" w:line="235" w:lineRule="exact"/>
        <w:ind w:left="3968"/>
      </w:pPr>
      <w:r w:rsidRPr="009273C7">
        <w:rPr>
          <w:color w:val="26282D"/>
          <w:spacing w:val="-2"/>
        </w:rPr>
        <w:t>Протокол</w:t>
      </w:r>
    </w:p>
    <w:p w:rsidR="008329A1" w:rsidRDefault="008329A1" w:rsidP="008329A1">
      <w:pPr>
        <w:pStyle w:val="a3"/>
        <w:spacing w:before="7" w:line="211" w:lineRule="auto"/>
        <w:ind w:left="404" w:right="788" w:firstLine="132"/>
      </w:pPr>
      <w:r w:rsidRPr="009273C7">
        <w:rPr>
          <w:color w:val="26282D"/>
        </w:rPr>
        <w:t>заседания конкурсной комиссии по отбору кандидатов для замещения должности</w:t>
      </w:r>
      <w:r w:rsidRPr="009273C7">
        <w:rPr>
          <w:color w:val="26282D"/>
          <w:spacing w:val="-9"/>
        </w:rPr>
        <w:t xml:space="preserve"> </w:t>
      </w:r>
      <w:r w:rsidRPr="009273C7">
        <w:rPr>
          <w:color w:val="26282D"/>
        </w:rPr>
        <w:t>главы</w:t>
      </w:r>
      <w:r w:rsidRPr="009273C7">
        <w:rPr>
          <w:color w:val="26282D"/>
          <w:spacing w:val="-9"/>
        </w:rPr>
        <w:t xml:space="preserve"> </w:t>
      </w:r>
      <w:r w:rsidRPr="009273C7">
        <w:rPr>
          <w:color w:val="26282D"/>
        </w:rPr>
        <w:t>муниципального</w:t>
      </w:r>
      <w:r w:rsidRPr="009273C7">
        <w:rPr>
          <w:color w:val="26282D"/>
          <w:spacing w:val="-9"/>
        </w:rPr>
        <w:t xml:space="preserve"> </w:t>
      </w:r>
      <w:r w:rsidRPr="009273C7">
        <w:rPr>
          <w:color w:val="26282D"/>
        </w:rPr>
        <w:t>образования</w:t>
      </w:r>
      <w:r w:rsidRPr="009273C7">
        <w:rPr>
          <w:color w:val="26282D"/>
          <w:spacing w:val="-9"/>
        </w:rPr>
        <w:t xml:space="preserve"> </w:t>
      </w:r>
      <w:r>
        <w:rPr>
          <w:color w:val="26282D"/>
        </w:rPr>
        <w:t xml:space="preserve">«Понежукайское сельское поселение Теучежского муниципального района </w:t>
      </w:r>
      <w:r w:rsidRPr="00A26851">
        <w:rPr>
          <w:color w:val="26282D"/>
          <w:spacing w:val="-10"/>
        </w:rPr>
        <w:t xml:space="preserve"> </w:t>
      </w:r>
      <w:r w:rsidRPr="00A26851">
        <w:rPr>
          <w:color w:val="26282D"/>
        </w:rPr>
        <w:t>Республики</w:t>
      </w:r>
      <w:r w:rsidRPr="00A26851">
        <w:rPr>
          <w:color w:val="26282D"/>
          <w:spacing w:val="-9"/>
        </w:rPr>
        <w:t xml:space="preserve"> </w:t>
      </w:r>
      <w:r w:rsidRPr="00A26851">
        <w:rPr>
          <w:color w:val="26282D"/>
          <w:spacing w:val="-2"/>
        </w:rPr>
        <w:t>Адыгея</w:t>
      </w:r>
      <w:r>
        <w:rPr>
          <w:color w:val="26282D"/>
          <w:spacing w:val="-2"/>
        </w:rPr>
        <w:t xml:space="preserve">» </w:t>
      </w:r>
      <w:r w:rsidRPr="00A26851">
        <w:t xml:space="preserve"> </w:t>
      </w:r>
    </w:p>
    <w:p w:rsidR="008329A1" w:rsidRDefault="008329A1" w:rsidP="008329A1">
      <w:pPr>
        <w:pStyle w:val="a3"/>
        <w:spacing w:before="7" w:line="211" w:lineRule="auto"/>
        <w:ind w:left="404" w:right="788" w:firstLine="132"/>
      </w:pPr>
    </w:p>
    <w:p w:rsidR="008329A1" w:rsidRDefault="008329A1" w:rsidP="008329A1">
      <w:pPr>
        <w:pStyle w:val="a3"/>
        <w:spacing w:before="7" w:line="211" w:lineRule="auto"/>
        <w:ind w:left="404" w:right="788" w:firstLine="132"/>
      </w:pPr>
      <w:r>
        <w:t>______________________                                                        «____» ____________</w:t>
      </w:r>
    </w:p>
    <w:p w:rsidR="008329A1" w:rsidRDefault="008329A1" w:rsidP="008329A1">
      <w:pPr>
        <w:pStyle w:val="a3"/>
        <w:spacing w:before="7" w:line="211" w:lineRule="auto"/>
        <w:ind w:left="404" w:right="788" w:firstLine="132"/>
      </w:pPr>
      <w:r>
        <w:t xml:space="preserve">  Место проведения</w:t>
      </w:r>
    </w:p>
    <w:p w:rsidR="008329A1" w:rsidRDefault="008329A1" w:rsidP="008329A1">
      <w:pPr>
        <w:pStyle w:val="a3"/>
        <w:spacing w:before="7" w:line="211" w:lineRule="auto"/>
        <w:ind w:left="404" w:right="788" w:firstLine="132"/>
      </w:pPr>
    </w:p>
    <w:p w:rsidR="008329A1" w:rsidRPr="009273C7" w:rsidRDefault="008329A1" w:rsidP="008329A1">
      <w:pPr>
        <w:pStyle w:val="a3"/>
        <w:tabs>
          <w:tab w:val="left" w:pos="7449"/>
        </w:tabs>
        <w:spacing w:before="190" w:line="235" w:lineRule="exact"/>
      </w:pPr>
      <w:r w:rsidRPr="009273C7">
        <w:t xml:space="preserve">Время начала заседания конкурсной комиссии </w:t>
      </w:r>
      <w:r w:rsidRPr="009273C7">
        <w:rPr>
          <w:u w:val="single"/>
        </w:rPr>
        <w:tab/>
      </w:r>
    </w:p>
    <w:p w:rsidR="008329A1" w:rsidRPr="009273C7" w:rsidRDefault="008329A1" w:rsidP="008329A1">
      <w:pPr>
        <w:pStyle w:val="a3"/>
        <w:tabs>
          <w:tab w:val="left" w:pos="7449"/>
        </w:tabs>
        <w:spacing w:line="235" w:lineRule="exact"/>
      </w:pPr>
      <w:r w:rsidRPr="009273C7">
        <w:t xml:space="preserve">Время окончания заседания конкурсной комиссии </w:t>
      </w:r>
      <w:r w:rsidRPr="009273C7">
        <w:rPr>
          <w:u w:val="single"/>
        </w:rPr>
        <w:tab/>
      </w:r>
    </w:p>
    <w:p w:rsidR="008329A1" w:rsidRPr="009273C7" w:rsidRDefault="008329A1" w:rsidP="008329A1">
      <w:pPr>
        <w:pStyle w:val="a3"/>
        <w:spacing w:before="191" w:line="235" w:lineRule="exact"/>
        <w:ind w:left="0" w:right="-1"/>
      </w:pPr>
      <w:r w:rsidRPr="009273C7">
        <w:t>Присутствуют</w:t>
      </w:r>
      <w:r w:rsidRPr="009273C7">
        <w:rPr>
          <w:spacing w:val="-9"/>
        </w:rPr>
        <w:t xml:space="preserve"> </w:t>
      </w:r>
      <w:r w:rsidRPr="009273C7">
        <w:t>члены</w:t>
      </w:r>
      <w:r w:rsidRPr="009273C7">
        <w:rPr>
          <w:spacing w:val="-9"/>
        </w:rPr>
        <w:t xml:space="preserve"> </w:t>
      </w:r>
      <w:r w:rsidRPr="009273C7">
        <w:t>конкурсной</w:t>
      </w:r>
      <w:r w:rsidRPr="009273C7">
        <w:rPr>
          <w:spacing w:val="-9"/>
        </w:rPr>
        <w:t xml:space="preserve"> </w:t>
      </w:r>
      <w:r>
        <w:rPr>
          <w:spacing w:val="-9"/>
        </w:rPr>
        <w:t>к</w:t>
      </w:r>
      <w:r w:rsidRPr="009273C7">
        <w:rPr>
          <w:spacing w:val="-2"/>
        </w:rPr>
        <w:t>омиссии:</w:t>
      </w:r>
    </w:p>
    <w:p w:rsidR="008329A1" w:rsidRPr="009273C7" w:rsidRDefault="008329A1" w:rsidP="008329A1">
      <w:pPr>
        <w:pStyle w:val="a3"/>
        <w:tabs>
          <w:tab w:val="left" w:pos="9095"/>
        </w:tabs>
        <w:spacing w:line="220" w:lineRule="exact"/>
        <w:ind w:left="0" w:right="48"/>
        <w:jc w:val="center"/>
      </w:pPr>
      <w:r w:rsidRPr="009273C7">
        <w:t xml:space="preserve">1. </w:t>
      </w:r>
      <w:r w:rsidRPr="009273C7">
        <w:rPr>
          <w:u w:val="single"/>
        </w:rPr>
        <w:tab/>
      </w:r>
    </w:p>
    <w:p w:rsidR="008329A1" w:rsidRPr="009273C7" w:rsidRDefault="008329A1" w:rsidP="008329A1">
      <w:pPr>
        <w:pStyle w:val="a3"/>
        <w:spacing w:line="220" w:lineRule="exact"/>
        <w:ind w:left="-1" w:right="38"/>
        <w:jc w:val="center"/>
      </w:pPr>
      <w:r w:rsidRPr="009273C7">
        <w:t>должность</w:t>
      </w:r>
      <w:r w:rsidRPr="009273C7">
        <w:rPr>
          <w:spacing w:val="-7"/>
        </w:rPr>
        <w:t xml:space="preserve"> </w:t>
      </w:r>
      <w:r w:rsidRPr="009273C7">
        <w:t>в</w:t>
      </w:r>
      <w:r w:rsidRPr="009273C7">
        <w:rPr>
          <w:spacing w:val="-7"/>
        </w:rPr>
        <w:t xml:space="preserve"> </w:t>
      </w:r>
      <w:r w:rsidRPr="009273C7">
        <w:t>конкурсной</w:t>
      </w:r>
      <w:r w:rsidRPr="009273C7">
        <w:rPr>
          <w:spacing w:val="-7"/>
        </w:rPr>
        <w:t xml:space="preserve"> </w:t>
      </w:r>
      <w:r w:rsidRPr="009273C7">
        <w:t>комиссии,</w:t>
      </w:r>
      <w:r w:rsidRPr="009273C7">
        <w:rPr>
          <w:spacing w:val="-7"/>
        </w:rPr>
        <w:t xml:space="preserve"> </w:t>
      </w:r>
      <w:r w:rsidRPr="009273C7">
        <w:t>фамилия,</w:t>
      </w:r>
      <w:r w:rsidRPr="009273C7">
        <w:rPr>
          <w:spacing w:val="-7"/>
        </w:rPr>
        <w:t xml:space="preserve"> </w:t>
      </w:r>
      <w:r w:rsidRPr="009273C7">
        <w:t>имя,</w:t>
      </w:r>
      <w:r w:rsidRPr="009273C7">
        <w:rPr>
          <w:spacing w:val="-6"/>
        </w:rPr>
        <w:t xml:space="preserve"> </w:t>
      </w:r>
      <w:r w:rsidRPr="009273C7">
        <w:rPr>
          <w:spacing w:val="-2"/>
        </w:rPr>
        <w:t>отчество</w:t>
      </w:r>
    </w:p>
    <w:p w:rsidR="008329A1" w:rsidRPr="009273C7" w:rsidRDefault="008329A1" w:rsidP="008329A1">
      <w:pPr>
        <w:pStyle w:val="a3"/>
        <w:tabs>
          <w:tab w:val="left" w:pos="9095"/>
        </w:tabs>
        <w:spacing w:line="220" w:lineRule="exact"/>
        <w:ind w:left="0" w:right="48"/>
        <w:jc w:val="center"/>
      </w:pPr>
      <w:r w:rsidRPr="009273C7">
        <w:t xml:space="preserve">2. </w:t>
      </w:r>
      <w:r w:rsidRPr="009273C7">
        <w:rPr>
          <w:u w:val="single"/>
        </w:rPr>
        <w:tab/>
      </w:r>
    </w:p>
    <w:p w:rsidR="008329A1" w:rsidRPr="009273C7" w:rsidRDefault="008329A1" w:rsidP="008329A1">
      <w:pPr>
        <w:pStyle w:val="a3"/>
        <w:spacing w:line="220" w:lineRule="exact"/>
        <w:ind w:left="-1" w:right="38"/>
        <w:jc w:val="center"/>
      </w:pPr>
      <w:r w:rsidRPr="009273C7">
        <w:t>должность</w:t>
      </w:r>
      <w:r w:rsidRPr="009273C7">
        <w:rPr>
          <w:spacing w:val="-7"/>
        </w:rPr>
        <w:t xml:space="preserve"> </w:t>
      </w:r>
      <w:r w:rsidRPr="009273C7">
        <w:t>в</w:t>
      </w:r>
      <w:r w:rsidRPr="009273C7">
        <w:rPr>
          <w:spacing w:val="-7"/>
        </w:rPr>
        <w:t xml:space="preserve"> </w:t>
      </w:r>
      <w:r w:rsidRPr="009273C7">
        <w:t>конкурсной</w:t>
      </w:r>
      <w:r w:rsidRPr="009273C7">
        <w:rPr>
          <w:spacing w:val="-7"/>
        </w:rPr>
        <w:t xml:space="preserve"> </w:t>
      </w:r>
      <w:r w:rsidRPr="009273C7">
        <w:t>комиссии,</w:t>
      </w:r>
      <w:r w:rsidRPr="009273C7">
        <w:rPr>
          <w:spacing w:val="-7"/>
        </w:rPr>
        <w:t xml:space="preserve"> </w:t>
      </w:r>
      <w:r w:rsidRPr="009273C7">
        <w:t>фамилия,</w:t>
      </w:r>
      <w:r w:rsidRPr="009273C7">
        <w:rPr>
          <w:spacing w:val="-7"/>
        </w:rPr>
        <w:t xml:space="preserve"> </w:t>
      </w:r>
      <w:r w:rsidRPr="009273C7">
        <w:t>имя,</w:t>
      </w:r>
      <w:r w:rsidRPr="009273C7">
        <w:rPr>
          <w:spacing w:val="-6"/>
        </w:rPr>
        <w:t xml:space="preserve"> </w:t>
      </w:r>
      <w:r w:rsidRPr="009273C7">
        <w:rPr>
          <w:spacing w:val="-2"/>
        </w:rPr>
        <w:t>отчество</w:t>
      </w:r>
    </w:p>
    <w:p w:rsidR="008329A1" w:rsidRPr="009273C7" w:rsidRDefault="008329A1" w:rsidP="008329A1">
      <w:pPr>
        <w:pStyle w:val="a3"/>
        <w:tabs>
          <w:tab w:val="left" w:pos="9095"/>
        </w:tabs>
        <w:spacing w:line="220" w:lineRule="exact"/>
        <w:ind w:left="0" w:right="48"/>
        <w:jc w:val="center"/>
      </w:pPr>
      <w:r w:rsidRPr="009273C7">
        <w:t xml:space="preserve">3. </w:t>
      </w:r>
      <w:r w:rsidRPr="009273C7">
        <w:rPr>
          <w:u w:val="single"/>
        </w:rPr>
        <w:tab/>
      </w:r>
    </w:p>
    <w:p w:rsidR="008329A1" w:rsidRPr="009273C7" w:rsidRDefault="008329A1" w:rsidP="008329A1">
      <w:pPr>
        <w:pStyle w:val="a3"/>
        <w:spacing w:line="220" w:lineRule="exact"/>
        <w:ind w:left="-1" w:right="38"/>
        <w:jc w:val="center"/>
      </w:pPr>
      <w:r w:rsidRPr="009273C7">
        <w:t>должность</w:t>
      </w:r>
      <w:r w:rsidRPr="009273C7">
        <w:rPr>
          <w:spacing w:val="-7"/>
        </w:rPr>
        <w:t xml:space="preserve"> </w:t>
      </w:r>
      <w:r w:rsidRPr="009273C7">
        <w:t>в</w:t>
      </w:r>
      <w:r w:rsidRPr="009273C7">
        <w:rPr>
          <w:spacing w:val="-7"/>
        </w:rPr>
        <w:t xml:space="preserve"> </w:t>
      </w:r>
      <w:r w:rsidRPr="009273C7">
        <w:t>конкурсной</w:t>
      </w:r>
      <w:r w:rsidRPr="009273C7">
        <w:rPr>
          <w:spacing w:val="-7"/>
        </w:rPr>
        <w:t xml:space="preserve"> </w:t>
      </w:r>
      <w:r w:rsidRPr="009273C7">
        <w:t>комиссии,</w:t>
      </w:r>
      <w:r w:rsidRPr="009273C7">
        <w:rPr>
          <w:spacing w:val="-7"/>
        </w:rPr>
        <w:t xml:space="preserve"> </w:t>
      </w:r>
      <w:r w:rsidRPr="009273C7">
        <w:t>фамилия,</w:t>
      </w:r>
      <w:r w:rsidRPr="009273C7">
        <w:rPr>
          <w:spacing w:val="-7"/>
        </w:rPr>
        <w:t xml:space="preserve"> </w:t>
      </w:r>
      <w:r w:rsidRPr="009273C7">
        <w:t>имя,</w:t>
      </w:r>
      <w:r w:rsidRPr="009273C7">
        <w:rPr>
          <w:spacing w:val="-6"/>
        </w:rPr>
        <w:t xml:space="preserve"> </w:t>
      </w:r>
      <w:r w:rsidRPr="009273C7">
        <w:rPr>
          <w:spacing w:val="-2"/>
        </w:rPr>
        <w:t>отчество</w:t>
      </w:r>
    </w:p>
    <w:p w:rsidR="008329A1" w:rsidRPr="009273C7" w:rsidRDefault="008329A1" w:rsidP="008329A1">
      <w:pPr>
        <w:pStyle w:val="a3"/>
        <w:tabs>
          <w:tab w:val="left" w:pos="9095"/>
        </w:tabs>
        <w:spacing w:line="220" w:lineRule="exact"/>
        <w:ind w:left="0" w:right="48"/>
        <w:jc w:val="center"/>
      </w:pPr>
      <w:r w:rsidRPr="009273C7">
        <w:t xml:space="preserve">4. </w:t>
      </w:r>
      <w:r w:rsidRPr="009273C7">
        <w:rPr>
          <w:u w:val="single"/>
        </w:rPr>
        <w:tab/>
      </w:r>
    </w:p>
    <w:p w:rsidR="008329A1" w:rsidRPr="009273C7" w:rsidRDefault="008329A1" w:rsidP="008329A1">
      <w:pPr>
        <w:pStyle w:val="a3"/>
        <w:spacing w:line="220" w:lineRule="exact"/>
        <w:ind w:left="-1" w:right="38"/>
        <w:jc w:val="center"/>
      </w:pPr>
      <w:r w:rsidRPr="009273C7">
        <w:t>должность</w:t>
      </w:r>
      <w:r w:rsidRPr="009273C7">
        <w:rPr>
          <w:spacing w:val="-7"/>
        </w:rPr>
        <w:t xml:space="preserve"> </w:t>
      </w:r>
      <w:r w:rsidRPr="009273C7">
        <w:t>в</w:t>
      </w:r>
      <w:r w:rsidRPr="009273C7">
        <w:rPr>
          <w:spacing w:val="-7"/>
        </w:rPr>
        <w:t xml:space="preserve"> </w:t>
      </w:r>
      <w:r w:rsidRPr="009273C7">
        <w:t>конкурсной</w:t>
      </w:r>
      <w:r w:rsidRPr="009273C7">
        <w:rPr>
          <w:spacing w:val="-7"/>
        </w:rPr>
        <w:t xml:space="preserve"> </w:t>
      </w:r>
      <w:r w:rsidRPr="009273C7">
        <w:t>комиссии,</w:t>
      </w:r>
      <w:r w:rsidRPr="009273C7">
        <w:rPr>
          <w:spacing w:val="-7"/>
        </w:rPr>
        <w:t xml:space="preserve"> </w:t>
      </w:r>
      <w:r w:rsidRPr="009273C7">
        <w:t>фамилия,</w:t>
      </w:r>
      <w:r w:rsidRPr="009273C7">
        <w:rPr>
          <w:spacing w:val="-7"/>
        </w:rPr>
        <w:t xml:space="preserve"> </w:t>
      </w:r>
      <w:r w:rsidRPr="009273C7">
        <w:t>имя,</w:t>
      </w:r>
      <w:r w:rsidRPr="009273C7">
        <w:rPr>
          <w:spacing w:val="-6"/>
        </w:rPr>
        <w:t xml:space="preserve"> </w:t>
      </w:r>
      <w:r w:rsidRPr="009273C7">
        <w:rPr>
          <w:spacing w:val="-2"/>
        </w:rPr>
        <w:t>отчество</w:t>
      </w:r>
    </w:p>
    <w:p w:rsidR="008329A1" w:rsidRPr="009273C7" w:rsidRDefault="008329A1" w:rsidP="008329A1">
      <w:pPr>
        <w:pStyle w:val="a3"/>
        <w:tabs>
          <w:tab w:val="left" w:pos="9095"/>
        </w:tabs>
        <w:spacing w:line="220" w:lineRule="exact"/>
        <w:ind w:left="0" w:right="48"/>
        <w:jc w:val="center"/>
      </w:pPr>
      <w:r w:rsidRPr="009273C7">
        <w:t xml:space="preserve">5. </w:t>
      </w:r>
      <w:r w:rsidRPr="009273C7">
        <w:rPr>
          <w:u w:val="single"/>
        </w:rPr>
        <w:tab/>
      </w:r>
    </w:p>
    <w:p w:rsidR="008329A1" w:rsidRPr="009273C7" w:rsidRDefault="008329A1" w:rsidP="008329A1">
      <w:pPr>
        <w:pStyle w:val="a3"/>
        <w:spacing w:line="220" w:lineRule="exact"/>
        <w:ind w:left="-1" w:right="38"/>
        <w:jc w:val="center"/>
      </w:pPr>
      <w:r w:rsidRPr="009273C7">
        <w:t>должность</w:t>
      </w:r>
      <w:r w:rsidRPr="009273C7">
        <w:rPr>
          <w:spacing w:val="-7"/>
        </w:rPr>
        <w:t xml:space="preserve"> </w:t>
      </w:r>
      <w:r w:rsidRPr="009273C7">
        <w:t>в</w:t>
      </w:r>
      <w:r w:rsidRPr="009273C7">
        <w:rPr>
          <w:spacing w:val="-7"/>
        </w:rPr>
        <w:t xml:space="preserve"> </w:t>
      </w:r>
      <w:r w:rsidRPr="009273C7">
        <w:t>конкурсной</w:t>
      </w:r>
      <w:r w:rsidRPr="009273C7">
        <w:rPr>
          <w:spacing w:val="-7"/>
        </w:rPr>
        <w:t xml:space="preserve"> </w:t>
      </w:r>
      <w:r w:rsidRPr="009273C7">
        <w:t>комиссии,</w:t>
      </w:r>
      <w:r w:rsidRPr="009273C7">
        <w:rPr>
          <w:spacing w:val="-7"/>
        </w:rPr>
        <w:t xml:space="preserve"> </w:t>
      </w:r>
      <w:r w:rsidRPr="009273C7">
        <w:t>фамилия,</w:t>
      </w:r>
      <w:r w:rsidRPr="009273C7">
        <w:rPr>
          <w:spacing w:val="-7"/>
        </w:rPr>
        <w:t xml:space="preserve"> </w:t>
      </w:r>
      <w:r w:rsidRPr="009273C7">
        <w:t>имя,</w:t>
      </w:r>
      <w:r w:rsidRPr="009273C7">
        <w:rPr>
          <w:spacing w:val="-6"/>
        </w:rPr>
        <w:t xml:space="preserve"> </w:t>
      </w:r>
      <w:r w:rsidRPr="009273C7">
        <w:rPr>
          <w:spacing w:val="-2"/>
        </w:rPr>
        <w:t>отчество</w:t>
      </w:r>
    </w:p>
    <w:p w:rsidR="008329A1" w:rsidRPr="009273C7" w:rsidRDefault="008329A1" w:rsidP="008329A1">
      <w:pPr>
        <w:pStyle w:val="a3"/>
        <w:tabs>
          <w:tab w:val="left" w:pos="9095"/>
        </w:tabs>
        <w:spacing w:line="220" w:lineRule="exact"/>
        <w:ind w:left="0" w:right="48"/>
        <w:jc w:val="center"/>
      </w:pPr>
      <w:r w:rsidRPr="009273C7">
        <w:t xml:space="preserve">6. </w:t>
      </w:r>
      <w:r w:rsidRPr="009273C7">
        <w:rPr>
          <w:u w:val="single"/>
        </w:rPr>
        <w:tab/>
      </w:r>
    </w:p>
    <w:p w:rsidR="008329A1" w:rsidRDefault="008329A1" w:rsidP="008329A1">
      <w:pPr>
        <w:pStyle w:val="a3"/>
        <w:spacing w:before="8" w:line="211" w:lineRule="auto"/>
        <w:ind w:right="1498" w:firstLine="1584"/>
      </w:pPr>
      <w:r w:rsidRPr="009273C7">
        <w:t>должность</w:t>
      </w:r>
      <w:r w:rsidRPr="009273C7">
        <w:rPr>
          <w:spacing w:val="-7"/>
        </w:rPr>
        <w:t xml:space="preserve"> </w:t>
      </w:r>
      <w:r w:rsidRPr="009273C7">
        <w:t>в</w:t>
      </w:r>
      <w:r w:rsidRPr="009273C7">
        <w:rPr>
          <w:spacing w:val="-7"/>
        </w:rPr>
        <w:t xml:space="preserve"> </w:t>
      </w:r>
      <w:r w:rsidRPr="009273C7">
        <w:t>конкурсной</w:t>
      </w:r>
      <w:r w:rsidRPr="009273C7">
        <w:rPr>
          <w:spacing w:val="-7"/>
        </w:rPr>
        <w:t xml:space="preserve"> </w:t>
      </w:r>
      <w:r w:rsidRPr="009273C7">
        <w:t>комиссии,</w:t>
      </w:r>
      <w:r w:rsidRPr="009273C7">
        <w:rPr>
          <w:spacing w:val="-7"/>
        </w:rPr>
        <w:t xml:space="preserve"> </w:t>
      </w:r>
      <w:r w:rsidRPr="009273C7">
        <w:t>фамилия,</w:t>
      </w:r>
      <w:r w:rsidRPr="009273C7">
        <w:rPr>
          <w:spacing w:val="-7"/>
        </w:rPr>
        <w:t xml:space="preserve"> </w:t>
      </w:r>
      <w:r w:rsidRPr="009273C7">
        <w:t>имя,</w:t>
      </w:r>
      <w:r w:rsidRPr="009273C7">
        <w:rPr>
          <w:spacing w:val="-7"/>
        </w:rPr>
        <w:t xml:space="preserve"> </w:t>
      </w:r>
      <w:r w:rsidRPr="009273C7">
        <w:t>отчество</w:t>
      </w:r>
    </w:p>
    <w:p w:rsidR="008329A1" w:rsidRDefault="008329A1" w:rsidP="008329A1">
      <w:pPr>
        <w:pStyle w:val="a3"/>
        <w:spacing w:before="8" w:line="211" w:lineRule="auto"/>
        <w:ind w:right="1498" w:firstLine="1584"/>
      </w:pPr>
    </w:p>
    <w:p w:rsidR="008329A1" w:rsidRPr="009273C7" w:rsidRDefault="008329A1" w:rsidP="008329A1">
      <w:pPr>
        <w:pStyle w:val="a3"/>
        <w:spacing w:before="8" w:line="211" w:lineRule="auto"/>
        <w:ind w:right="1498" w:firstLine="277"/>
      </w:pPr>
      <w:r w:rsidRPr="009273C7">
        <w:t xml:space="preserve"> На заседании присутствуют:</w:t>
      </w:r>
    </w:p>
    <w:p w:rsidR="008329A1" w:rsidRPr="009273C7" w:rsidRDefault="008329A1" w:rsidP="008329A1">
      <w:pPr>
        <w:pStyle w:val="a3"/>
        <w:tabs>
          <w:tab w:val="left" w:pos="9763"/>
        </w:tabs>
        <w:spacing w:line="214" w:lineRule="exact"/>
        <w:ind w:left="668"/>
      </w:pPr>
      <w:r w:rsidRPr="009273C7">
        <w:t xml:space="preserve">1. </w:t>
      </w:r>
      <w:r w:rsidRPr="009273C7">
        <w:rPr>
          <w:u w:val="single"/>
        </w:rPr>
        <w:tab/>
      </w:r>
    </w:p>
    <w:p w:rsidR="008329A1" w:rsidRPr="009273C7" w:rsidRDefault="008329A1" w:rsidP="008329A1">
      <w:pPr>
        <w:pStyle w:val="a3"/>
        <w:tabs>
          <w:tab w:val="left" w:pos="9763"/>
        </w:tabs>
        <w:spacing w:line="220" w:lineRule="exact"/>
        <w:ind w:left="668"/>
      </w:pPr>
      <w:r w:rsidRPr="009273C7">
        <w:t xml:space="preserve">2. </w:t>
      </w:r>
      <w:r w:rsidRPr="009273C7">
        <w:rPr>
          <w:u w:val="single"/>
        </w:rPr>
        <w:tab/>
      </w:r>
    </w:p>
    <w:p w:rsidR="008329A1" w:rsidRPr="009273C7" w:rsidRDefault="008329A1" w:rsidP="008329A1">
      <w:pPr>
        <w:pStyle w:val="a3"/>
        <w:tabs>
          <w:tab w:val="left" w:pos="9763"/>
        </w:tabs>
        <w:spacing w:line="220" w:lineRule="exact"/>
        <w:ind w:left="668"/>
      </w:pPr>
      <w:r w:rsidRPr="009273C7">
        <w:t xml:space="preserve">3. </w:t>
      </w:r>
      <w:r w:rsidRPr="009273C7">
        <w:rPr>
          <w:u w:val="single"/>
        </w:rPr>
        <w:tab/>
      </w:r>
    </w:p>
    <w:p w:rsidR="008329A1" w:rsidRPr="009273C7" w:rsidRDefault="008329A1" w:rsidP="008329A1">
      <w:pPr>
        <w:pStyle w:val="a3"/>
        <w:tabs>
          <w:tab w:val="left" w:pos="9763"/>
        </w:tabs>
        <w:spacing w:line="220" w:lineRule="exact"/>
        <w:ind w:left="668"/>
      </w:pPr>
      <w:r w:rsidRPr="009273C7">
        <w:t xml:space="preserve">4. </w:t>
      </w:r>
      <w:r w:rsidRPr="009273C7">
        <w:rPr>
          <w:u w:val="single"/>
        </w:rPr>
        <w:tab/>
      </w:r>
    </w:p>
    <w:p w:rsidR="008329A1" w:rsidRPr="009273C7" w:rsidRDefault="008329A1" w:rsidP="008329A1">
      <w:pPr>
        <w:pStyle w:val="a3"/>
        <w:spacing w:before="7" w:line="211" w:lineRule="auto"/>
        <w:ind w:left="668"/>
      </w:pPr>
      <w:r w:rsidRPr="009273C7">
        <w:t>-</w:t>
      </w:r>
      <w:r w:rsidRPr="009273C7">
        <w:rPr>
          <w:spacing w:val="-4"/>
        </w:rPr>
        <w:t xml:space="preserve"> </w:t>
      </w:r>
      <w:r w:rsidRPr="009273C7">
        <w:t>указывается</w:t>
      </w:r>
      <w:r w:rsidRPr="009273C7">
        <w:rPr>
          <w:spacing w:val="80"/>
        </w:rPr>
        <w:t xml:space="preserve"> </w:t>
      </w:r>
      <w:r w:rsidRPr="009273C7">
        <w:t>статус,</w:t>
      </w:r>
      <w:r w:rsidRPr="009273C7">
        <w:rPr>
          <w:spacing w:val="80"/>
        </w:rPr>
        <w:t xml:space="preserve"> </w:t>
      </w:r>
      <w:r w:rsidRPr="009273C7">
        <w:t>фамилия,</w:t>
      </w:r>
      <w:r w:rsidRPr="009273C7">
        <w:rPr>
          <w:spacing w:val="80"/>
        </w:rPr>
        <w:t xml:space="preserve"> </w:t>
      </w:r>
      <w:r w:rsidRPr="009273C7">
        <w:t>имя,</w:t>
      </w:r>
      <w:r w:rsidRPr="009273C7">
        <w:rPr>
          <w:spacing w:val="80"/>
        </w:rPr>
        <w:t xml:space="preserve"> </w:t>
      </w:r>
      <w:r w:rsidRPr="009273C7">
        <w:t>отчество,</w:t>
      </w:r>
      <w:r w:rsidRPr="009273C7">
        <w:rPr>
          <w:spacing w:val="80"/>
        </w:rPr>
        <w:t xml:space="preserve"> </w:t>
      </w:r>
      <w:r w:rsidRPr="009273C7">
        <w:t>присутствующих</w:t>
      </w:r>
      <w:r w:rsidRPr="009273C7">
        <w:rPr>
          <w:spacing w:val="-4"/>
        </w:rPr>
        <w:t xml:space="preserve"> </w:t>
      </w:r>
      <w:r w:rsidRPr="009273C7">
        <w:t>на заседании конкурсной комиссии</w:t>
      </w:r>
    </w:p>
    <w:p w:rsidR="008329A1" w:rsidRPr="009273C7" w:rsidRDefault="008329A1" w:rsidP="008329A1">
      <w:pPr>
        <w:pStyle w:val="a3"/>
        <w:spacing w:before="199" w:line="220" w:lineRule="exact"/>
        <w:ind w:left="-1" w:right="564"/>
        <w:jc w:val="center"/>
      </w:pPr>
      <w:r w:rsidRPr="009273C7">
        <w:rPr>
          <w:color w:val="26282D"/>
        </w:rPr>
        <w:t>ПОВЕСТКА</w:t>
      </w:r>
      <w:r w:rsidRPr="009273C7">
        <w:rPr>
          <w:color w:val="26282D"/>
          <w:spacing w:val="-8"/>
        </w:rPr>
        <w:t xml:space="preserve"> </w:t>
      </w:r>
      <w:r w:rsidRPr="009273C7">
        <w:rPr>
          <w:color w:val="26282D"/>
          <w:spacing w:val="-4"/>
        </w:rPr>
        <w:t>ДНЯ:</w:t>
      </w:r>
    </w:p>
    <w:p w:rsidR="008329A1" w:rsidRPr="009273C7" w:rsidRDefault="008329A1" w:rsidP="008329A1">
      <w:pPr>
        <w:pStyle w:val="a3"/>
        <w:spacing w:line="235" w:lineRule="exact"/>
      </w:pPr>
      <w:r w:rsidRPr="009273C7">
        <w:rPr>
          <w:spacing w:val="-5"/>
        </w:rPr>
        <w:t>1.</w:t>
      </w:r>
    </w:p>
    <w:p w:rsidR="008329A1" w:rsidRPr="009273C7" w:rsidRDefault="008329A1" w:rsidP="008329A1">
      <w:pPr>
        <w:pStyle w:val="a3"/>
        <w:spacing w:line="220" w:lineRule="exact"/>
      </w:pPr>
      <w:r w:rsidRPr="009273C7">
        <w:rPr>
          <w:spacing w:val="-5"/>
        </w:rPr>
        <w:t>2.</w:t>
      </w:r>
    </w:p>
    <w:p w:rsidR="008329A1" w:rsidRPr="009273C7" w:rsidRDefault="008329A1" w:rsidP="008329A1">
      <w:pPr>
        <w:pStyle w:val="a3"/>
        <w:spacing w:line="235" w:lineRule="exact"/>
      </w:pPr>
      <w:r w:rsidRPr="009273C7">
        <w:rPr>
          <w:spacing w:val="-5"/>
        </w:rPr>
        <w:t>3.</w:t>
      </w:r>
    </w:p>
    <w:p w:rsidR="008329A1" w:rsidRPr="009273C7" w:rsidRDefault="008329A1" w:rsidP="008329A1">
      <w:pPr>
        <w:pStyle w:val="a3"/>
        <w:spacing w:before="191" w:line="235" w:lineRule="exact"/>
        <w:ind w:left="-1" w:right="696"/>
        <w:jc w:val="center"/>
      </w:pPr>
      <w:r w:rsidRPr="009273C7">
        <w:rPr>
          <w:color w:val="26282D"/>
          <w:spacing w:val="-2"/>
        </w:rPr>
        <w:t>СЛУШАЛИ:</w:t>
      </w:r>
    </w:p>
    <w:p w:rsidR="008329A1" w:rsidRPr="009273C7" w:rsidRDefault="008329A1" w:rsidP="008329A1">
      <w:pPr>
        <w:pStyle w:val="11"/>
        <w:numPr>
          <w:ilvl w:val="0"/>
          <w:numId w:val="6"/>
        </w:numPr>
        <w:tabs>
          <w:tab w:val="left" w:pos="1062"/>
        </w:tabs>
        <w:spacing w:line="205" w:lineRule="exact"/>
        <w:ind w:left="1062" w:hanging="394"/>
        <w:jc w:val="left"/>
      </w:pPr>
      <w:r w:rsidRPr="009273C7">
        <w:t>Доклад</w:t>
      </w:r>
      <w:r w:rsidRPr="009273C7">
        <w:rPr>
          <w:spacing w:val="-7"/>
        </w:rPr>
        <w:t xml:space="preserve"> </w:t>
      </w:r>
      <w:r w:rsidRPr="009273C7">
        <w:t>(информацию)</w:t>
      </w:r>
      <w:r w:rsidRPr="009273C7">
        <w:rPr>
          <w:spacing w:val="-6"/>
        </w:rPr>
        <w:t xml:space="preserve"> </w:t>
      </w:r>
      <w:r w:rsidRPr="009273C7">
        <w:t>с</w:t>
      </w:r>
      <w:r w:rsidRPr="009273C7">
        <w:rPr>
          <w:spacing w:val="-6"/>
        </w:rPr>
        <w:t xml:space="preserve"> </w:t>
      </w:r>
      <w:r w:rsidRPr="009273C7">
        <w:t>указанием</w:t>
      </w:r>
      <w:r w:rsidRPr="009273C7">
        <w:rPr>
          <w:spacing w:val="-6"/>
        </w:rPr>
        <w:t xml:space="preserve"> </w:t>
      </w:r>
      <w:r w:rsidRPr="009273C7">
        <w:t>должности</w:t>
      </w:r>
      <w:r w:rsidRPr="009273C7">
        <w:rPr>
          <w:spacing w:val="-7"/>
        </w:rPr>
        <w:t xml:space="preserve"> </w:t>
      </w:r>
      <w:r w:rsidRPr="009273C7">
        <w:t>фамилии</w:t>
      </w:r>
      <w:r w:rsidRPr="009273C7">
        <w:rPr>
          <w:spacing w:val="-6"/>
        </w:rPr>
        <w:t xml:space="preserve"> </w:t>
      </w:r>
      <w:r w:rsidRPr="009273C7">
        <w:t>имени</w:t>
      </w:r>
      <w:r w:rsidRPr="009273C7">
        <w:rPr>
          <w:spacing w:val="54"/>
          <w:w w:val="150"/>
        </w:rPr>
        <w:t xml:space="preserve"> </w:t>
      </w:r>
      <w:r w:rsidRPr="009273C7">
        <w:rPr>
          <w:spacing w:val="-2"/>
        </w:rPr>
        <w:t>отчества</w:t>
      </w:r>
    </w:p>
    <w:p w:rsidR="008329A1" w:rsidRPr="009273C7" w:rsidRDefault="008329A1" w:rsidP="008329A1">
      <w:pPr>
        <w:pStyle w:val="a3"/>
        <w:tabs>
          <w:tab w:val="left" w:pos="-2835"/>
          <w:tab w:val="left" w:pos="-2694"/>
        </w:tabs>
        <w:spacing w:line="235" w:lineRule="exact"/>
      </w:pPr>
      <w:r w:rsidRPr="009273C7">
        <w:t>докладчика</w:t>
      </w:r>
      <w:r w:rsidRPr="009273C7">
        <w:rPr>
          <w:spacing w:val="60"/>
          <w:w w:val="150"/>
        </w:rPr>
        <w:t xml:space="preserve"> </w:t>
      </w:r>
      <w:r w:rsidRPr="009273C7">
        <w:t>и</w:t>
      </w:r>
      <w:r w:rsidRPr="009273C7">
        <w:rPr>
          <w:spacing w:val="60"/>
          <w:w w:val="150"/>
        </w:rPr>
        <w:t xml:space="preserve"> </w:t>
      </w:r>
      <w:r w:rsidRPr="009273C7">
        <w:rPr>
          <w:spacing w:val="-2"/>
        </w:rPr>
        <w:t>вопроса</w:t>
      </w:r>
      <w:r>
        <w:rPr>
          <w:spacing w:val="-2"/>
        </w:rPr>
        <w:t xml:space="preserve"> </w:t>
      </w:r>
      <w:r w:rsidRPr="009273C7">
        <w:t>повестки</w:t>
      </w:r>
      <w:r w:rsidRPr="009273C7">
        <w:rPr>
          <w:spacing w:val="60"/>
          <w:w w:val="150"/>
        </w:rPr>
        <w:t xml:space="preserve"> </w:t>
      </w:r>
      <w:r w:rsidRPr="009273C7">
        <w:t>дня</w:t>
      </w:r>
      <w:r w:rsidRPr="009273C7">
        <w:rPr>
          <w:spacing w:val="60"/>
          <w:w w:val="150"/>
        </w:rPr>
        <w:t xml:space="preserve"> </w:t>
      </w:r>
      <w:r w:rsidRPr="009273C7">
        <w:rPr>
          <w:spacing w:val="-10"/>
        </w:rPr>
        <w:t>с</w:t>
      </w:r>
      <w:r>
        <w:rPr>
          <w:spacing w:val="-10"/>
        </w:rPr>
        <w:t xml:space="preserve"> </w:t>
      </w:r>
      <w:r w:rsidRPr="009273C7">
        <w:rPr>
          <w:spacing w:val="-2"/>
        </w:rPr>
        <w:t>кратким</w:t>
      </w:r>
      <w:r>
        <w:rPr>
          <w:spacing w:val="-2"/>
        </w:rPr>
        <w:t xml:space="preserve"> </w:t>
      </w:r>
      <w:r w:rsidRPr="009273C7">
        <w:rPr>
          <w:spacing w:val="-2"/>
        </w:rPr>
        <w:t>изложением</w:t>
      </w:r>
      <w:r>
        <w:rPr>
          <w:spacing w:val="-2"/>
        </w:rPr>
        <w:t xml:space="preserve"> </w:t>
      </w:r>
      <w:r w:rsidRPr="009273C7">
        <w:rPr>
          <w:spacing w:val="-2"/>
        </w:rPr>
        <w:t>доклад</w:t>
      </w:r>
      <w:r>
        <w:rPr>
          <w:spacing w:val="-2"/>
        </w:rPr>
        <w:t xml:space="preserve"> </w:t>
      </w:r>
      <w:r w:rsidRPr="009273C7">
        <w:t>(информации),</w:t>
      </w:r>
      <w:r w:rsidRPr="009273C7">
        <w:rPr>
          <w:spacing w:val="-9"/>
        </w:rPr>
        <w:t xml:space="preserve"> </w:t>
      </w:r>
      <w:r w:rsidRPr="009273C7">
        <w:t>либо</w:t>
      </w:r>
      <w:r w:rsidRPr="009273C7">
        <w:rPr>
          <w:spacing w:val="-9"/>
        </w:rPr>
        <w:t xml:space="preserve"> </w:t>
      </w:r>
      <w:r w:rsidRPr="009273C7">
        <w:t>приложением</w:t>
      </w:r>
      <w:r w:rsidRPr="009273C7">
        <w:rPr>
          <w:spacing w:val="-9"/>
        </w:rPr>
        <w:t xml:space="preserve"> </w:t>
      </w:r>
      <w:r w:rsidRPr="009273C7">
        <w:t>машинописного</w:t>
      </w:r>
      <w:r w:rsidRPr="009273C7">
        <w:rPr>
          <w:spacing w:val="-9"/>
        </w:rPr>
        <w:t xml:space="preserve"> </w:t>
      </w:r>
      <w:r w:rsidRPr="009273C7">
        <w:t>текста</w:t>
      </w:r>
      <w:r w:rsidRPr="009273C7">
        <w:rPr>
          <w:spacing w:val="-9"/>
        </w:rPr>
        <w:t xml:space="preserve"> </w:t>
      </w:r>
      <w:r w:rsidRPr="009273C7">
        <w:t>доклада</w:t>
      </w:r>
      <w:r w:rsidRPr="009273C7">
        <w:rPr>
          <w:spacing w:val="-9"/>
        </w:rPr>
        <w:t xml:space="preserve"> </w:t>
      </w:r>
      <w:r w:rsidRPr="009273C7">
        <w:rPr>
          <w:spacing w:val="-2"/>
        </w:rPr>
        <w:t>(информации).</w:t>
      </w:r>
    </w:p>
    <w:p w:rsidR="008329A1" w:rsidRPr="009273C7" w:rsidRDefault="008329A1" w:rsidP="008329A1">
      <w:pPr>
        <w:pStyle w:val="a3"/>
        <w:spacing w:before="191" w:line="235" w:lineRule="exact"/>
        <w:ind w:left="-1" w:right="696"/>
        <w:jc w:val="center"/>
      </w:pPr>
      <w:r w:rsidRPr="009273C7">
        <w:rPr>
          <w:color w:val="26282D"/>
          <w:spacing w:val="-2"/>
        </w:rPr>
        <w:t>ВЫСТУПИЛИ:</w:t>
      </w:r>
    </w:p>
    <w:p w:rsidR="008329A1" w:rsidRDefault="008329A1" w:rsidP="008329A1">
      <w:pPr>
        <w:pStyle w:val="11"/>
        <w:numPr>
          <w:ilvl w:val="0"/>
          <w:numId w:val="24"/>
        </w:numPr>
        <w:tabs>
          <w:tab w:val="left" w:pos="1061"/>
        </w:tabs>
        <w:spacing w:before="7" w:line="211" w:lineRule="auto"/>
        <w:ind w:left="7" w:right="838" w:firstLine="660"/>
      </w:pPr>
      <w:r w:rsidRPr="009273C7">
        <w:t>Указывается</w:t>
      </w:r>
      <w:r w:rsidRPr="009273C7">
        <w:rPr>
          <w:spacing w:val="60"/>
          <w:w w:val="150"/>
        </w:rPr>
        <w:t xml:space="preserve"> </w:t>
      </w:r>
      <w:r w:rsidRPr="009273C7">
        <w:t>фамилия</w:t>
      </w:r>
      <w:r w:rsidRPr="009273C7">
        <w:rPr>
          <w:spacing w:val="60"/>
          <w:w w:val="150"/>
        </w:rPr>
        <w:t xml:space="preserve"> </w:t>
      </w:r>
      <w:r w:rsidRPr="009273C7">
        <w:t>и</w:t>
      </w:r>
      <w:r w:rsidRPr="009273C7">
        <w:rPr>
          <w:spacing w:val="60"/>
          <w:w w:val="150"/>
        </w:rPr>
        <w:t xml:space="preserve"> </w:t>
      </w:r>
      <w:r w:rsidRPr="009273C7">
        <w:t>инициалы</w:t>
      </w:r>
      <w:r w:rsidRPr="009273C7">
        <w:rPr>
          <w:spacing w:val="60"/>
          <w:w w:val="150"/>
        </w:rPr>
        <w:t xml:space="preserve"> </w:t>
      </w:r>
      <w:r w:rsidRPr="009273C7">
        <w:t>выступившего</w:t>
      </w:r>
      <w:r w:rsidRPr="009273C7">
        <w:rPr>
          <w:spacing w:val="60"/>
          <w:w w:val="150"/>
        </w:rPr>
        <w:t xml:space="preserve"> </w:t>
      </w:r>
      <w:r w:rsidRPr="009273C7">
        <w:t>лица,</w:t>
      </w:r>
      <w:r w:rsidRPr="009273C7">
        <w:rPr>
          <w:spacing w:val="60"/>
          <w:w w:val="150"/>
        </w:rPr>
        <w:t xml:space="preserve"> </w:t>
      </w:r>
      <w:r w:rsidRPr="009273C7">
        <w:t>и</w:t>
      </w:r>
      <w:r w:rsidRPr="009273C7">
        <w:rPr>
          <w:spacing w:val="60"/>
          <w:w w:val="150"/>
        </w:rPr>
        <w:t xml:space="preserve"> </w:t>
      </w:r>
      <w:r w:rsidRPr="009273C7">
        <w:t>краткое содержание его выступления.</w:t>
      </w:r>
    </w:p>
    <w:p w:rsidR="008329A1" w:rsidRPr="009273C7" w:rsidRDefault="008329A1" w:rsidP="008329A1">
      <w:pPr>
        <w:pStyle w:val="11"/>
        <w:tabs>
          <w:tab w:val="left" w:pos="930"/>
        </w:tabs>
        <w:spacing w:before="5" w:line="211" w:lineRule="auto"/>
        <w:ind w:left="667" w:right="838" w:firstLine="0"/>
        <w:rPr>
          <w:sz w:val="18"/>
          <w:szCs w:val="18"/>
        </w:rPr>
      </w:pPr>
    </w:p>
    <w:p w:rsidR="008329A1" w:rsidRPr="009273C7" w:rsidRDefault="008329A1" w:rsidP="008329A1">
      <w:pPr>
        <w:pStyle w:val="a3"/>
        <w:spacing w:line="235" w:lineRule="exact"/>
        <w:ind w:left="-1" w:right="960"/>
        <w:jc w:val="center"/>
      </w:pPr>
      <w:r w:rsidRPr="009273C7">
        <w:rPr>
          <w:color w:val="26282D"/>
          <w:spacing w:val="-2"/>
        </w:rPr>
        <w:t>РЕШЕНИЕ:</w:t>
      </w:r>
    </w:p>
    <w:p w:rsidR="008329A1" w:rsidRPr="009273C7" w:rsidRDefault="008329A1" w:rsidP="008329A1">
      <w:pPr>
        <w:pStyle w:val="a3"/>
        <w:tabs>
          <w:tab w:val="left" w:pos="3163"/>
        </w:tabs>
        <w:spacing w:before="8" w:line="211" w:lineRule="auto"/>
        <w:ind w:right="838" w:firstLine="660"/>
      </w:pPr>
      <w:r w:rsidRPr="009273C7">
        <w:t>Излагается</w:t>
      </w:r>
      <w:r w:rsidRPr="009273C7">
        <w:rPr>
          <w:spacing w:val="-6"/>
        </w:rPr>
        <w:t xml:space="preserve"> </w:t>
      </w:r>
      <w:r w:rsidRPr="009273C7">
        <w:t>текст</w:t>
      </w:r>
      <w:r w:rsidRPr="009273C7">
        <w:rPr>
          <w:spacing w:val="-6"/>
        </w:rPr>
        <w:t xml:space="preserve"> </w:t>
      </w:r>
      <w:r w:rsidRPr="009273C7">
        <w:t>решения</w:t>
      </w:r>
      <w:r w:rsidRPr="009273C7">
        <w:rPr>
          <w:spacing w:val="-6"/>
        </w:rPr>
        <w:t xml:space="preserve"> </w:t>
      </w:r>
      <w:r w:rsidRPr="009273C7">
        <w:t>конкурсной</w:t>
      </w:r>
      <w:r w:rsidRPr="009273C7">
        <w:rPr>
          <w:spacing w:val="-6"/>
        </w:rPr>
        <w:t xml:space="preserve"> </w:t>
      </w:r>
      <w:r w:rsidRPr="009273C7">
        <w:t>комиссии</w:t>
      </w:r>
      <w:r w:rsidRPr="009273C7">
        <w:rPr>
          <w:spacing w:val="-6"/>
        </w:rPr>
        <w:t xml:space="preserve"> </w:t>
      </w:r>
      <w:r w:rsidRPr="009273C7">
        <w:t>по</w:t>
      </w:r>
      <w:r w:rsidRPr="009273C7">
        <w:rPr>
          <w:spacing w:val="-6"/>
        </w:rPr>
        <w:t xml:space="preserve"> </w:t>
      </w:r>
      <w:r w:rsidRPr="009273C7">
        <w:t>обсуждаемому</w:t>
      </w:r>
      <w:r w:rsidRPr="009273C7">
        <w:rPr>
          <w:spacing w:val="-6"/>
        </w:rPr>
        <w:t xml:space="preserve"> </w:t>
      </w:r>
      <w:r w:rsidRPr="009273C7">
        <w:t>вопросу</w:t>
      </w:r>
      <w:proofErr w:type="gramStart"/>
      <w:r w:rsidRPr="009273C7">
        <w:t xml:space="preserve"> Г</w:t>
      </w:r>
      <w:proofErr w:type="gramEnd"/>
      <w:r w:rsidRPr="009273C7">
        <w:t xml:space="preserve">олосовали: за - </w:t>
      </w:r>
      <w:r w:rsidRPr="009273C7">
        <w:rPr>
          <w:u w:val="single"/>
        </w:rPr>
        <w:tab/>
      </w:r>
    </w:p>
    <w:p w:rsidR="008329A1" w:rsidRPr="009273C7" w:rsidRDefault="008329A1" w:rsidP="008329A1">
      <w:pPr>
        <w:pStyle w:val="a3"/>
        <w:tabs>
          <w:tab w:val="left" w:pos="3427"/>
        </w:tabs>
        <w:spacing w:line="214" w:lineRule="exact"/>
        <w:ind w:left="1592"/>
      </w:pPr>
      <w:r w:rsidRPr="009273C7">
        <w:t xml:space="preserve">против - </w:t>
      </w:r>
      <w:r w:rsidRPr="009273C7">
        <w:rPr>
          <w:u w:val="single"/>
        </w:rPr>
        <w:tab/>
      </w:r>
    </w:p>
    <w:p w:rsidR="008329A1" w:rsidRPr="009273C7" w:rsidRDefault="008329A1" w:rsidP="008329A1">
      <w:pPr>
        <w:pStyle w:val="a3"/>
        <w:tabs>
          <w:tab w:val="left" w:pos="4351"/>
        </w:tabs>
        <w:spacing w:line="220" w:lineRule="exact"/>
        <w:ind w:left="1592"/>
      </w:pPr>
      <w:r w:rsidRPr="009273C7">
        <w:t xml:space="preserve">воздержались - </w:t>
      </w:r>
      <w:r w:rsidRPr="009273C7">
        <w:rPr>
          <w:u w:val="single"/>
        </w:rPr>
        <w:tab/>
      </w:r>
    </w:p>
    <w:p w:rsidR="008329A1" w:rsidRPr="009273C7" w:rsidRDefault="008329A1" w:rsidP="008329A1">
      <w:pPr>
        <w:pStyle w:val="a3"/>
        <w:tabs>
          <w:tab w:val="left" w:pos="9763"/>
        </w:tabs>
        <w:spacing w:line="235" w:lineRule="exact"/>
        <w:ind w:left="668"/>
      </w:pPr>
      <w:r w:rsidRPr="009273C7">
        <w:t xml:space="preserve">Приложения: </w:t>
      </w:r>
      <w:r w:rsidRPr="009273C7">
        <w:rPr>
          <w:u w:val="single"/>
        </w:rPr>
        <w:tab/>
      </w:r>
    </w:p>
    <w:p w:rsidR="008329A1" w:rsidRPr="009273C7" w:rsidRDefault="008329A1" w:rsidP="008329A1">
      <w:pPr>
        <w:pStyle w:val="a3"/>
        <w:spacing w:before="4"/>
        <w:ind w:left="0"/>
        <w:rPr>
          <w:sz w:val="16"/>
        </w:rPr>
      </w:pPr>
      <w:r>
        <w:rPr>
          <w:noProof/>
          <w:lang w:eastAsia="ru-RU"/>
        </w:rPr>
        <mc:AlternateContent>
          <mc:Choice Requires="wps">
            <w:drawing>
              <wp:anchor distT="0" distB="0" distL="0" distR="0" simplePos="0" relativeHeight="251660288" behindDoc="1" locked="0" layoutInCell="1" allowOverlap="1">
                <wp:simplePos x="0" y="0"/>
                <wp:positionH relativeFrom="page">
                  <wp:posOffset>635000</wp:posOffset>
                </wp:positionH>
                <wp:positionV relativeFrom="paragraph">
                  <wp:posOffset>133350</wp:posOffset>
                </wp:positionV>
                <wp:extent cx="6118860" cy="1270"/>
                <wp:effectExtent l="6350" t="7620" r="8890" b="10160"/>
                <wp:wrapTopAndBottom/>
                <wp:docPr id="5" name="Полилиния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18860" cy="1270"/>
                        </a:xfrm>
                        <a:custGeom>
                          <a:avLst/>
                          <a:gdLst>
                            <a:gd name="T0" fmla="*/ 0 w 6118860"/>
                            <a:gd name="T1" fmla="*/ 0 h 1270"/>
                            <a:gd name="T2" fmla="*/ 6118860 w 6118860"/>
                            <a:gd name="T3" fmla="*/ 0 h 1270"/>
                          </a:gdLst>
                          <a:ahLst/>
                          <a:cxnLst>
                            <a:cxn ang="0">
                              <a:pos x="T0" y="T1"/>
                            </a:cxn>
                            <a:cxn ang="0">
                              <a:pos x="T2" y="T3"/>
                            </a:cxn>
                          </a:cxnLst>
                          <a:rect l="0" t="0" r="r" b="b"/>
                          <a:pathLst>
                            <a:path w="6118860" h="1270">
                              <a:moveTo>
                                <a:pt x="0" y="0"/>
                              </a:moveTo>
                              <a:lnTo>
                                <a:pt x="6118860" y="0"/>
                              </a:lnTo>
                            </a:path>
                          </a:pathLst>
                        </a:custGeom>
                        <a:noFill/>
                        <a:ln w="572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5" o:spid="_x0000_s1026" style="position:absolute;margin-left:50pt;margin-top:10.5pt;width:481.8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188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" path="m,l6118860,e" filled="f" strokeweight=".15908mm">
                <v:path arrowok="t" o:connecttype="custom" o:connectlocs="0,0;6118860,0" o:connectangles="0,0"/>
                <w10:wrap type="topAndBottom" anchorx="page"/>
              </v:shape>
            </w:pict>
          </mc:Fallback>
        </mc:AlternateContent>
      </w:r>
    </w:p>
    <w:p w:rsidR="008329A1" w:rsidRPr="009273C7" w:rsidRDefault="008329A1" w:rsidP="008329A1">
      <w:pPr>
        <w:pStyle w:val="a3"/>
        <w:spacing w:line="211" w:lineRule="auto"/>
        <w:ind w:right="836" w:firstLine="660"/>
        <w:jc w:val="both"/>
      </w:pPr>
      <w:proofErr w:type="gramStart"/>
      <w:r w:rsidRPr="009273C7">
        <w:t>-</w:t>
      </w:r>
      <w:r w:rsidRPr="009273C7">
        <w:rPr>
          <w:spacing w:val="-4"/>
        </w:rPr>
        <w:t xml:space="preserve"> </w:t>
      </w:r>
      <w:r w:rsidRPr="009273C7">
        <w:t>К протоколу</w:t>
      </w:r>
      <w:r w:rsidRPr="009273C7">
        <w:rPr>
          <w:spacing w:val="40"/>
        </w:rPr>
        <w:t xml:space="preserve"> </w:t>
      </w:r>
      <w:r w:rsidRPr="009273C7">
        <w:t>прилагаются все документы (информация, доклады, заключения</w:t>
      </w:r>
      <w:r w:rsidRPr="009273C7">
        <w:rPr>
          <w:spacing w:val="-4"/>
        </w:rPr>
        <w:t xml:space="preserve"> </w:t>
      </w:r>
      <w:r w:rsidRPr="009273C7">
        <w:t>и</w:t>
      </w:r>
      <w:r w:rsidRPr="009273C7">
        <w:rPr>
          <w:spacing w:val="-4"/>
        </w:rPr>
        <w:t xml:space="preserve"> </w:t>
      </w:r>
      <w:r w:rsidRPr="009273C7">
        <w:t>т.д.</w:t>
      </w:r>
      <w:r w:rsidRPr="009273C7">
        <w:rPr>
          <w:spacing w:val="-4"/>
        </w:rPr>
        <w:t xml:space="preserve"> </w:t>
      </w:r>
      <w:r w:rsidRPr="009273C7">
        <w:t>на</w:t>
      </w:r>
      <w:r w:rsidRPr="009273C7">
        <w:rPr>
          <w:spacing w:val="80"/>
        </w:rPr>
        <w:t xml:space="preserve"> </w:t>
      </w:r>
      <w:r w:rsidRPr="009273C7">
        <w:t>основании</w:t>
      </w:r>
      <w:r w:rsidRPr="009273C7">
        <w:rPr>
          <w:spacing w:val="-4"/>
        </w:rPr>
        <w:t xml:space="preserve"> </w:t>
      </w:r>
      <w:r w:rsidRPr="009273C7">
        <w:t>которых</w:t>
      </w:r>
      <w:r w:rsidRPr="009273C7">
        <w:rPr>
          <w:spacing w:val="80"/>
        </w:rPr>
        <w:t xml:space="preserve"> </w:t>
      </w:r>
      <w:r w:rsidRPr="009273C7">
        <w:t>принималось</w:t>
      </w:r>
      <w:r w:rsidRPr="009273C7">
        <w:rPr>
          <w:spacing w:val="-4"/>
        </w:rPr>
        <w:t xml:space="preserve"> </w:t>
      </w:r>
      <w:r w:rsidRPr="009273C7">
        <w:t>решение</w:t>
      </w:r>
      <w:r w:rsidRPr="009273C7">
        <w:rPr>
          <w:spacing w:val="-4"/>
        </w:rPr>
        <w:t xml:space="preserve"> </w:t>
      </w:r>
      <w:r w:rsidRPr="009273C7">
        <w:t>по</w:t>
      </w:r>
      <w:r w:rsidRPr="009273C7">
        <w:rPr>
          <w:spacing w:val="80"/>
        </w:rPr>
        <w:t xml:space="preserve"> </w:t>
      </w:r>
      <w:r w:rsidRPr="009273C7">
        <w:t>повестке дня вынесенной для обсуждения на заседание конкурсной комиссии.</w:t>
      </w:r>
      <w:proofErr w:type="gramEnd"/>
    </w:p>
    <w:p w:rsidR="008329A1" w:rsidRPr="009273C7" w:rsidRDefault="008329A1" w:rsidP="008329A1">
      <w:pPr>
        <w:pStyle w:val="a3"/>
        <w:tabs>
          <w:tab w:val="left" w:pos="6463"/>
          <w:tab w:val="left" w:pos="9763"/>
        </w:tabs>
        <w:spacing w:before="198" w:line="235" w:lineRule="exact"/>
      </w:pPr>
      <w:r w:rsidRPr="009273C7">
        <w:t xml:space="preserve">Председатель конкурсной комиссии: </w:t>
      </w:r>
      <w:r w:rsidRPr="009273C7">
        <w:rPr>
          <w:u w:val="single"/>
        </w:rPr>
        <w:tab/>
      </w:r>
      <w:r w:rsidRPr="009273C7">
        <w:t xml:space="preserve"> </w:t>
      </w:r>
      <w:r w:rsidRPr="009273C7">
        <w:rPr>
          <w:u w:val="single"/>
        </w:rPr>
        <w:tab/>
      </w:r>
    </w:p>
    <w:p w:rsidR="008329A1" w:rsidRPr="00F714A2" w:rsidRDefault="008329A1" w:rsidP="008329A1">
      <w:pPr>
        <w:pStyle w:val="a3"/>
        <w:tabs>
          <w:tab w:val="left" w:pos="7003"/>
        </w:tabs>
        <w:spacing w:line="235" w:lineRule="exact"/>
        <w:ind w:left="5024"/>
        <w:rPr>
          <w:sz w:val="18"/>
          <w:szCs w:val="18"/>
        </w:rPr>
      </w:pPr>
      <w:r w:rsidRPr="00F714A2">
        <w:rPr>
          <w:spacing w:val="-2"/>
          <w:sz w:val="18"/>
          <w:szCs w:val="18"/>
        </w:rPr>
        <w:t>подпись</w:t>
      </w:r>
      <w:r w:rsidRPr="00F714A2">
        <w:rPr>
          <w:sz w:val="18"/>
          <w:szCs w:val="18"/>
        </w:rPr>
        <w:tab/>
        <w:t>фамилия</w:t>
      </w:r>
      <w:r w:rsidRPr="00F714A2">
        <w:rPr>
          <w:spacing w:val="-6"/>
          <w:sz w:val="18"/>
          <w:szCs w:val="18"/>
        </w:rPr>
        <w:t xml:space="preserve"> </w:t>
      </w:r>
      <w:r w:rsidRPr="00F714A2">
        <w:rPr>
          <w:sz w:val="18"/>
          <w:szCs w:val="18"/>
        </w:rPr>
        <w:t>и</w:t>
      </w:r>
      <w:r w:rsidRPr="00F714A2">
        <w:rPr>
          <w:spacing w:val="-4"/>
          <w:sz w:val="18"/>
          <w:szCs w:val="18"/>
        </w:rPr>
        <w:t xml:space="preserve"> </w:t>
      </w:r>
      <w:r w:rsidRPr="00F714A2">
        <w:rPr>
          <w:spacing w:val="-2"/>
          <w:sz w:val="18"/>
          <w:szCs w:val="18"/>
        </w:rPr>
        <w:t>инициалы</w:t>
      </w:r>
    </w:p>
    <w:p w:rsidR="008329A1" w:rsidRPr="009273C7" w:rsidRDefault="008329A1" w:rsidP="008329A1">
      <w:pPr>
        <w:pStyle w:val="a3"/>
        <w:tabs>
          <w:tab w:val="left" w:pos="6067"/>
          <w:tab w:val="left" w:pos="6475"/>
          <w:tab w:val="left" w:pos="9763"/>
        </w:tabs>
        <w:spacing w:before="191" w:line="235" w:lineRule="exact"/>
      </w:pPr>
      <w:r w:rsidRPr="009273C7">
        <w:t xml:space="preserve">Секретарь конкурсной комиссии: </w:t>
      </w:r>
      <w:r w:rsidRPr="009273C7">
        <w:rPr>
          <w:u w:val="single"/>
        </w:rPr>
        <w:tab/>
      </w:r>
      <w:r w:rsidRPr="009273C7">
        <w:tab/>
      </w:r>
      <w:r w:rsidRPr="009273C7">
        <w:rPr>
          <w:u w:val="single"/>
        </w:rPr>
        <w:tab/>
      </w:r>
    </w:p>
    <w:p w:rsidR="008329A1" w:rsidRPr="00F714A2" w:rsidRDefault="008329A1" w:rsidP="008329A1">
      <w:pPr>
        <w:pStyle w:val="a3"/>
        <w:tabs>
          <w:tab w:val="left" w:pos="7003"/>
        </w:tabs>
        <w:spacing w:line="235" w:lineRule="exact"/>
        <w:ind w:left="4628"/>
        <w:rPr>
          <w:sz w:val="18"/>
          <w:szCs w:val="18"/>
        </w:rPr>
      </w:pPr>
      <w:r w:rsidRPr="00F714A2">
        <w:rPr>
          <w:spacing w:val="-2"/>
          <w:sz w:val="18"/>
          <w:szCs w:val="18"/>
        </w:rPr>
        <w:t>подпись</w:t>
      </w:r>
      <w:r w:rsidRPr="00F714A2">
        <w:rPr>
          <w:sz w:val="18"/>
          <w:szCs w:val="18"/>
        </w:rPr>
        <w:tab/>
        <w:t>фамилия</w:t>
      </w:r>
      <w:r w:rsidRPr="00F714A2">
        <w:rPr>
          <w:spacing w:val="-4"/>
          <w:sz w:val="18"/>
          <w:szCs w:val="18"/>
        </w:rPr>
        <w:t xml:space="preserve"> </w:t>
      </w:r>
      <w:r w:rsidRPr="00F714A2">
        <w:rPr>
          <w:sz w:val="18"/>
          <w:szCs w:val="18"/>
        </w:rPr>
        <w:t>и</w:t>
      </w:r>
      <w:r w:rsidRPr="00F714A2">
        <w:rPr>
          <w:spacing w:val="-4"/>
          <w:sz w:val="18"/>
          <w:szCs w:val="18"/>
        </w:rPr>
        <w:t xml:space="preserve"> </w:t>
      </w:r>
      <w:r w:rsidRPr="00F714A2">
        <w:rPr>
          <w:spacing w:val="-2"/>
          <w:sz w:val="18"/>
          <w:szCs w:val="18"/>
        </w:rPr>
        <w:t>инициалы</w:t>
      </w:r>
    </w:p>
    <w:p w:rsidR="008329A1" w:rsidRDefault="008329A1" w:rsidP="008329A1">
      <w:pPr>
        <w:spacing w:after="0" w:line="240" w:lineRule="auto"/>
        <w:ind w:right="572"/>
        <w:jc w:val="right"/>
        <w:rPr>
          <w:rFonts w:ascii="Times New Roman" w:hAnsi="Times New Roman"/>
          <w:b/>
          <w:color w:val="26282D"/>
        </w:rPr>
      </w:pPr>
      <w:bookmarkStart w:id="145" w:name="Приложение_N_3._Заявка_о_допуске_к_участ"/>
      <w:bookmarkStart w:id="146" w:name="_bookmark30"/>
      <w:bookmarkEnd w:id="145"/>
      <w:bookmarkEnd w:id="146"/>
    </w:p>
    <w:p w:rsidR="008329A1" w:rsidRPr="005B7E23" w:rsidRDefault="008329A1" w:rsidP="008329A1">
      <w:pPr>
        <w:spacing w:after="0" w:line="240" w:lineRule="auto"/>
        <w:ind w:right="572"/>
        <w:jc w:val="right"/>
        <w:rPr>
          <w:rFonts w:ascii="Times New Roman" w:hAnsi="Times New Roman"/>
          <w:b/>
        </w:rPr>
      </w:pPr>
      <w:r>
        <w:rPr>
          <w:rFonts w:ascii="Times New Roman" w:hAnsi="Times New Roman"/>
          <w:b/>
          <w:color w:val="26282D"/>
        </w:rPr>
        <w:t xml:space="preserve">  </w:t>
      </w:r>
      <w:r w:rsidRPr="005B7E23">
        <w:rPr>
          <w:rFonts w:ascii="Times New Roman" w:hAnsi="Times New Roman"/>
          <w:b/>
        </w:rPr>
        <w:t>Приложение</w:t>
      </w:r>
      <w:r w:rsidRPr="005B7E23">
        <w:rPr>
          <w:rFonts w:ascii="Times New Roman" w:hAnsi="Times New Roman"/>
          <w:b/>
          <w:spacing w:val="-5"/>
        </w:rPr>
        <w:t xml:space="preserve"> </w:t>
      </w:r>
      <w:r w:rsidRPr="005B7E23">
        <w:rPr>
          <w:rFonts w:ascii="Times New Roman" w:hAnsi="Times New Roman"/>
          <w:b/>
        </w:rPr>
        <w:t xml:space="preserve">№ </w:t>
      </w:r>
      <w:r w:rsidRPr="005B7E23">
        <w:rPr>
          <w:rFonts w:ascii="Times New Roman" w:hAnsi="Times New Roman"/>
          <w:b/>
          <w:spacing w:val="-10"/>
        </w:rPr>
        <w:t>3</w:t>
      </w:r>
    </w:p>
    <w:p w:rsidR="008329A1" w:rsidRPr="005B7E23" w:rsidRDefault="008329A1" w:rsidP="008329A1">
      <w:pPr>
        <w:spacing w:after="0" w:line="240" w:lineRule="auto"/>
        <w:ind w:right="572"/>
        <w:jc w:val="right"/>
        <w:rPr>
          <w:rFonts w:ascii="Times New Roman" w:hAnsi="Times New Roman"/>
          <w:b/>
          <w:spacing w:val="-2"/>
        </w:rPr>
      </w:pPr>
      <w:r w:rsidRPr="005B7E23">
        <w:rPr>
          <w:rFonts w:ascii="Times New Roman" w:hAnsi="Times New Roman"/>
          <w:b/>
        </w:rPr>
        <w:t>к</w:t>
      </w:r>
      <w:r w:rsidRPr="005B7E23">
        <w:rPr>
          <w:rFonts w:ascii="Times New Roman" w:hAnsi="Times New Roman"/>
          <w:b/>
          <w:spacing w:val="-1"/>
        </w:rPr>
        <w:t xml:space="preserve"> </w:t>
      </w:r>
      <w:hyperlink w:anchor="_bookmark0" w:history="1">
        <w:r w:rsidRPr="005B7E23">
          <w:rPr>
            <w:rFonts w:ascii="Times New Roman" w:hAnsi="Times New Roman"/>
            <w:b/>
            <w:spacing w:val="-2"/>
          </w:rPr>
          <w:t>Положению</w:t>
        </w:r>
      </w:hyperlink>
    </w:p>
    <w:p w:rsidR="008329A1" w:rsidRDefault="008329A1" w:rsidP="008329A1">
      <w:pPr>
        <w:spacing w:after="0" w:line="240" w:lineRule="auto"/>
        <w:ind w:right="572"/>
        <w:jc w:val="right"/>
        <w:rPr>
          <w:rFonts w:ascii="Times New Roman" w:hAnsi="Times New Roman"/>
          <w:b/>
          <w:color w:val="0F6BBF"/>
          <w:spacing w:val="-2"/>
        </w:rPr>
      </w:pPr>
    </w:p>
    <w:p w:rsidR="008329A1" w:rsidRPr="00852B1C" w:rsidRDefault="008329A1" w:rsidP="008329A1">
      <w:pPr>
        <w:pStyle w:val="a3"/>
        <w:spacing w:line="235" w:lineRule="exact"/>
        <w:ind w:left="3044"/>
      </w:pPr>
      <w:r>
        <w:t xml:space="preserve">                                              </w:t>
      </w:r>
      <w:r w:rsidRPr="00852B1C">
        <w:t>В</w:t>
      </w:r>
      <w:r w:rsidRPr="00852B1C">
        <w:rPr>
          <w:spacing w:val="-6"/>
        </w:rPr>
        <w:t xml:space="preserve"> </w:t>
      </w:r>
      <w:r w:rsidRPr="00852B1C">
        <w:t>конкурсную</w:t>
      </w:r>
      <w:r w:rsidRPr="00852B1C">
        <w:rPr>
          <w:spacing w:val="-5"/>
        </w:rPr>
        <w:t xml:space="preserve"> </w:t>
      </w:r>
      <w:r w:rsidRPr="00852B1C">
        <w:t>комиссию</w:t>
      </w:r>
      <w:r w:rsidRPr="00852B1C">
        <w:rPr>
          <w:spacing w:val="-6"/>
        </w:rPr>
        <w:t xml:space="preserve"> </w:t>
      </w:r>
      <w:r w:rsidRPr="00852B1C">
        <w:t>по</w:t>
      </w:r>
      <w:r w:rsidRPr="00852B1C">
        <w:rPr>
          <w:spacing w:val="-5"/>
        </w:rPr>
        <w:t xml:space="preserve"> </w:t>
      </w:r>
      <w:r w:rsidRPr="00852B1C">
        <w:t>отбору</w:t>
      </w:r>
      <w:r w:rsidRPr="00852B1C">
        <w:rPr>
          <w:spacing w:val="-5"/>
        </w:rPr>
        <w:t xml:space="preserve"> </w:t>
      </w:r>
      <w:r w:rsidRPr="00852B1C">
        <w:rPr>
          <w:spacing w:val="-2"/>
        </w:rPr>
        <w:t>кандидатур</w:t>
      </w:r>
    </w:p>
    <w:p w:rsidR="008329A1" w:rsidRPr="00852B1C" w:rsidRDefault="008329A1" w:rsidP="008329A1">
      <w:pPr>
        <w:pStyle w:val="a3"/>
        <w:tabs>
          <w:tab w:val="left" w:pos="9355"/>
          <w:tab w:val="left" w:pos="9693"/>
        </w:tabs>
        <w:spacing w:before="7" w:line="211" w:lineRule="auto"/>
        <w:ind w:left="3044" w:right="141"/>
        <w:jc w:val="right"/>
      </w:pPr>
      <w:r>
        <w:t xml:space="preserve"> </w:t>
      </w:r>
      <w:r w:rsidRPr="00852B1C">
        <w:t xml:space="preserve">на должность главы муниципального образования </w:t>
      </w:r>
      <w:r>
        <w:t xml:space="preserve">                                                                                                          </w:t>
      </w:r>
      <w:r w:rsidRPr="00852B1C">
        <w:t>«Понежукайское сельское поселение</w:t>
      </w:r>
      <w:r>
        <w:t xml:space="preserve"> Теучежского</w:t>
      </w:r>
    </w:p>
    <w:p w:rsidR="008329A1" w:rsidRDefault="008329A1" w:rsidP="008329A1">
      <w:pPr>
        <w:pStyle w:val="a3"/>
        <w:tabs>
          <w:tab w:val="left" w:pos="9355"/>
          <w:tab w:val="left" w:pos="9693"/>
        </w:tabs>
        <w:spacing w:before="7" w:line="211" w:lineRule="auto"/>
        <w:ind w:left="3044" w:right="-1"/>
        <w:jc w:val="center"/>
      </w:pPr>
      <w:r>
        <w:t xml:space="preserve">                                  муниципального</w:t>
      </w:r>
      <w:r w:rsidRPr="00852B1C">
        <w:t xml:space="preserve"> района</w:t>
      </w:r>
      <w:r>
        <w:t xml:space="preserve"> Республики Адыгея»</w:t>
      </w:r>
    </w:p>
    <w:p w:rsidR="008329A1" w:rsidRDefault="008329A1" w:rsidP="008329A1">
      <w:pPr>
        <w:pStyle w:val="a3"/>
        <w:tabs>
          <w:tab w:val="left" w:pos="9693"/>
        </w:tabs>
        <w:spacing w:before="7" w:line="276" w:lineRule="auto"/>
        <w:ind w:left="3044" w:right="-1"/>
        <w:jc w:val="center"/>
      </w:pPr>
      <w:r>
        <w:t xml:space="preserve">                                               от _________________________________________</w:t>
      </w:r>
    </w:p>
    <w:p w:rsidR="008329A1" w:rsidRPr="00852B1C" w:rsidRDefault="008329A1" w:rsidP="008329A1">
      <w:pPr>
        <w:pStyle w:val="a3"/>
        <w:tabs>
          <w:tab w:val="left" w:pos="9693"/>
        </w:tabs>
        <w:spacing w:before="7" w:line="276" w:lineRule="auto"/>
        <w:ind w:left="3044" w:right="-1"/>
        <w:jc w:val="right"/>
      </w:pPr>
      <w:r>
        <w:t>___________________________________________</w:t>
      </w:r>
    </w:p>
    <w:p w:rsidR="008329A1" w:rsidRDefault="008329A1" w:rsidP="008329A1">
      <w:pPr>
        <w:pStyle w:val="a3"/>
        <w:tabs>
          <w:tab w:val="left" w:pos="9693"/>
        </w:tabs>
        <w:spacing w:before="7" w:line="211" w:lineRule="auto"/>
        <w:ind w:left="3044" w:right="788"/>
      </w:pPr>
    </w:p>
    <w:p w:rsidR="008329A1" w:rsidRDefault="008329A1" w:rsidP="008329A1">
      <w:pPr>
        <w:pStyle w:val="a3"/>
        <w:tabs>
          <w:tab w:val="left" w:pos="9693"/>
        </w:tabs>
        <w:spacing w:before="7" w:line="276" w:lineRule="auto"/>
        <w:ind w:left="3044" w:right="-1"/>
        <w:jc w:val="center"/>
      </w:pPr>
      <w:r>
        <w:t xml:space="preserve">                                        </w:t>
      </w:r>
      <w:proofErr w:type="gramStart"/>
      <w:r>
        <w:t>проживающего</w:t>
      </w:r>
      <w:proofErr w:type="gramEnd"/>
      <w:r>
        <w:t xml:space="preserve"> по адресу:_____________________</w:t>
      </w:r>
    </w:p>
    <w:p w:rsidR="008329A1" w:rsidRDefault="008329A1" w:rsidP="008329A1">
      <w:pPr>
        <w:pStyle w:val="a3"/>
        <w:tabs>
          <w:tab w:val="left" w:pos="9693"/>
        </w:tabs>
        <w:spacing w:before="7" w:line="276" w:lineRule="auto"/>
        <w:ind w:left="3044" w:right="-1"/>
        <w:jc w:val="right"/>
      </w:pPr>
      <w:r>
        <w:t>_____________________________________________</w:t>
      </w:r>
    </w:p>
    <w:p w:rsidR="008329A1" w:rsidRDefault="008329A1" w:rsidP="008329A1">
      <w:pPr>
        <w:pStyle w:val="a3"/>
        <w:tabs>
          <w:tab w:val="left" w:pos="9693"/>
        </w:tabs>
        <w:spacing w:before="7" w:line="276" w:lineRule="auto"/>
        <w:ind w:left="3044" w:right="-1"/>
        <w:jc w:val="right"/>
      </w:pPr>
      <w:r>
        <w:t>_____________________________________________</w:t>
      </w:r>
    </w:p>
    <w:p w:rsidR="008329A1" w:rsidRPr="00852B1C" w:rsidRDefault="008329A1" w:rsidP="008329A1">
      <w:pPr>
        <w:pStyle w:val="a3"/>
        <w:tabs>
          <w:tab w:val="left" w:pos="9693"/>
        </w:tabs>
        <w:spacing w:before="7" w:line="276" w:lineRule="auto"/>
        <w:ind w:left="3044" w:right="-1"/>
        <w:jc w:val="center"/>
      </w:pPr>
      <w:r>
        <w:t xml:space="preserve">                                         Телефон ___________________________________</w:t>
      </w:r>
    </w:p>
    <w:p w:rsidR="008329A1" w:rsidRDefault="008329A1" w:rsidP="008329A1">
      <w:pPr>
        <w:pStyle w:val="a3"/>
        <w:tabs>
          <w:tab w:val="left" w:pos="9693"/>
        </w:tabs>
        <w:spacing w:before="7" w:line="276" w:lineRule="auto"/>
        <w:ind w:left="3044" w:right="788"/>
        <w:rPr>
          <w:rFonts w:ascii="Courier New" w:hAnsi="Courier New"/>
        </w:rPr>
      </w:pPr>
    </w:p>
    <w:p w:rsidR="008329A1" w:rsidRDefault="008329A1" w:rsidP="008329A1">
      <w:pPr>
        <w:pStyle w:val="a3"/>
        <w:tabs>
          <w:tab w:val="left" w:pos="9693"/>
        </w:tabs>
        <w:spacing w:before="7" w:line="211" w:lineRule="auto"/>
        <w:ind w:left="3044" w:right="788"/>
        <w:rPr>
          <w:rFonts w:ascii="Courier New" w:hAnsi="Courier New"/>
        </w:rPr>
      </w:pPr>
    </w:p>
    <w:p w:rsidR="008329A1" w:rsidRPr="00934D78" w:rsidRDefault="008329A1" w:rsidP="008329A1">
      <w:pPr>
        <w:pStyle w:val="TableParagraph"/>
      </w:pPr>
    </w:p>
    <w:p w:rsidR="008329A1" w:rsidRDefault="008329A1" w:rsidP="008329A1">
      <w:pPr>
        <w:pStyle w:val="TableParagraph"/>
        <w:jc w:val="center"/>
        <w:rPr>
          <w:color w:val="26282D"/>
          <w:spacing w:val="-2"/>
        </w:rPr>
      </w:pPr>
      <w:r w:rsidRPr="00934D78">
        <w:rPr>
          <w:color w:val="26282D"/>
          <w:spacing w:val="-2"/>
        </w:rPr>
        <w:t>Заявка</w:t>
      </w:r>
    </w:p>
    <w:p w:rsidR="008329A1" w:rsidRPr="00934D78" w:rsidRDefault="008329A1" w:rsidP="008329A1">
      <w:pPr>
        <w:pStyle w:val="TableParagraph"/>
        <w:jc w:val="center"/>
      </w:pPr>
    </w:p>
    <w:p w:rsidR="008329A1" w:rsidRPr="00934D78" w:rsidRDefault="008329A1" w:rsidP="008329A1">
      <w:pPr>
        <w:pStyle w:val="TableParagraph"/>
        <w:jc w:val="both"/>
      </w:pPr>
      <w:proofErr w:type="gramStart"/>
      <w:r w:rsidRPr="00934D78">
        <w:rPr>
          <w:color w:val="26282D"/>
        </w:rPr>
        <w:t>о</w:t>
      </w:r>
      <w:r w:rsidRPr="00934D78">
        <w:rPr>
          <w:color w:val="26282D"/>
          <w:spacing w:val="-5"/>
        </w:rPr>
        <w:t xml:space="preserve"> </w:t>
      </w:r>
      <w:r w:rsidRPr="00934D78">
        <w:rPr>
          <w:color w:val="26282D"/>
        </w:rPr>
        <w:t>допуске</w:t>
      </w:r>
      <w:r w:rsidRPr="00934D78">
        <w:rPr>
          <w:color w:val="26282D"/>
          <w:spacing w:val="-5"/>
        </w:rPr>
        <w:t xml:space="preserve"> </w:t>
      </w:r>
      <w:r w:rsidRPr="00934D78">
        <w:rPr>
          <w:color w:val="26282D"/>
        </w:rPr>
        <w:t>к</w:t>
      </w:r>
      <w:r w:rsidRPr="00934D78">
        <w:rPr>
          <w:color w:val="26282D"/>
          <w:spacing w:val="-5"/>
        </w:rPr>
        <w:t xml:space="preserve"> </w:t>
      </w:r>
      <w:r w:rsidRPr="00934D78">
        <w:rPr>
          <w:color w:val="26282D"/>
        </w:rPr>
        <w:t>участию</w:t>
      </w:r>
      <w:r w:rsidRPr="00934D78">
        <w:rPr>
          <w:color w:val="26282D"/>
          <w:spacing w:val="-5"/>
        </w:rPr>
        <w:t xml:space="preserve"> </w:t>
      </w:r>
      <w:r w:rsidRPr="00934D78">
        <w:rPr>
          <w:color w:val="26282D"/>
        </w:rPr>
        <w:t>в</w:t>
      </w:r>
      <w:r w:rsidRPr="00934D78">
        <w:rPr>
          <w:color w:val="26282D"/>
          <w:spacing w:val="-5"/>
        </w:rPr>
        <w:t xml:space="preserve"> </w:t>
      </w:r>
      <w:r w:rsidRPr="00934D78">
        <w:rPr>
          <w:color w:val="26282D"/>
        </w:rPr>
        <w:t>конкурсе</w:t>
      </w:r>
      <w:r w:rsidRPr="00934D78">
        <w:rPr>
          <w:color w:val="26282D"/>
          <w:spacing w:val="-5"/>
        </w:rPr>
        <w:t xml:space="preserve"> </w:t>
      </w:r>
      <w:r w:rsidRPr="00934D78">
        <w:rPr>
          <w:color w:val="26282D"/>
        </w:rPr>
        <w:t>по</w:t>
      </w:r>
      <w:r w:rsidRPr="00934D78">
        <w:rPr>
          <w:color w:val="26282D"/>
          <w:spacing w:val="-5"/>
        </w:rPr>
        <w:t xml:space="preserve"> </w:t>
      </w:r>
      <w:r w:rsidRPr="00934D78">
        <w:rPr>
          <w:color w:val="26282D"/>
        </w:rPr>
        <w:t>отбору</w:t>
      </w:r>
      <w:r w:rsidRPr="00934D78">
        <w:rPr>
          <w:color w:val="26282D"/>
          <w:spacing w:val="-5"/>
        </w:rPr>
        <w:t xml:space="preserve"> </w:t>
      </w:r>
      <w:r w:rsidRPr="00934D78">
        <w:rPr>
          <w:color w:val="26282D"/>
        </w:rPr>
        <w:t>кандидатур</w:t>
      </w:r>
      <w:r w:rsidRPr="00934D78">
        <w:rPr>
          <w:color w:val="26282D"/>
          <w:spacing w:val="-5"/>
        </w:rPr>
        <w:t xml:space="preserve"> </w:t>
      </w:r>
      <w:r w:rsidRPr="00934D78">
        <w:rPr>
          <w:color w:val="26282D"/>
        </w:rPr>
        <w:t>на</w:t>
      </w:r>
      <w:r w:rsidRPr="00934D78">
        <w:rPr>
          <w:color w:val="26282D"/>
          <w:spacing w:val="-5"/>
        </w:rPr>
        <w:t xml:space="preserve"> </w:t>
      </w:r>
      <w:r w:rsidRPr="00934D78">
        <w:rPr>
          <w:color w:val="26282D"/>
        </w:rPr>
        <w:t>должность</w:t>
      </w:r>
      <w:proofErr w:type="gramEnd"/>
      <w:r w:rsidRPr="00934D78">
        <w:rPr>
          <w:color w:val="26282D"/>
        </w:rPr>
        <w:t xml:space="preserve"> главы муниципального образования «Понежукайское сельское поселение Теучежского муниципального </w:t>
      </w:r>
      <w:r w:rsidRPr="00934D78">
        <w:rPr>
          <w:color w:val="26282D"/>
          <w:spacing w:val="-10"/>
        </w:rPr>
        <w:t xml:space="preserve"> </w:t>
      </w:r>
      <w:r w:rsidRPr="00934D78">
        <w:rPr>
          <w:color w:val="26282D"/>
        </w:rPr>
        <w:t>района</w:t>
      </w:r>
      <w:r w:rsidRPr="00934D78">
        <w:rPr>
          <w:color w:val="26282D"/>
          <w:spacing w:val="-10"/>
        </w:rPr>
        <w:t xml:space="preserve"> </w:t>
      </w:r>
      <w:r w:rsidRPr="00934D78">
        <w:rPr>
          <w:color w:val="26282D"/>
        </w:rPr>
        <w:t>Республики</w:t>
      </w:r>
      <w:r w:rsidRPr="00934D78">
        <w:rPr>
          <w:color w:val="26282D"/>
          <w:spacing w:val="-9"/>
        </w:rPr>
        <w:t xml:space="preserve"> </w:t>
      </w:r>
      <w:r w:rsidRPr="00934D78">
        <w:rPr>
          <w:color w:val="26282D"/>
          <w:spacing w:val="-2"/>
        </w:rPr>
        <w:t>Адыгея»</w:t>
      </w:r>
    </w:p>
    <w:p w:rsidR="008329A1" w:rsidRPr="00934D78" w:rsidRDefault="008329A1" w:rsidP="008329A1">
      <w:pPr>
        <w:pStyle w:val="TableParagraph"/>
        <w:jc w:val="both"/>
      </w:pPr>
      <w:r w:rsidRPr="00934D78">
        <w:t>Прошу</w:t>
      </w:r>
      <w:r w:rsidRPr="00934D78">
        <w:rPr>
          <w:spacing w:val="-4"/>
        </w:rPr>
        <w:t xml:space="preserve"> </w:t>
      </w:r>
      <w:r w:rsidRPr="00934D78">
        <w:t>допустить</w:t>
      </w:r>
      <w:r w:rsidRPr="00934D78">
        <w:rPr>
          <w:spacing w:val="-4"/>
        </w:rPr>
        <w:t xml:space="preserve"> </w:t>
      </w:r>
      <w:r w:rsidRPr="00934D78">
        <w:t>меня</w:t>
      </w:r>
      <w:r w:rsidRPr="00934D78">
        <w:rPr>
          <w:spacing w:val="-4"/>
        </w:rPr>
        <w:t xml:space="preserve"> </w:t>
      </w:r>
      <w:r w:rsidRPr="00934D78">
        <w:t>к</w:t>
      </w:r>
      <w:r w:rsidRPr="00934D78">
        <w:rPr>
          <w:spacing w:val="-4"/>
        </w:rPr>
        <w:t xml:space="preserve"> </w:t>
      </w:r>
      <w:r w:rsidRPr="00934D78">
        <w:t>участию</w:t>
      </w:r>
      <w:r w:rsidRPr="00934D78">
        <w:rPr>
          <w:spacing w:val="-4"/>
        </w:rPr>
        <w:t xml:space="preserve"> </w:t>
      </w:r>
      <w:r w:rsidRPr="00934D78">
        <w:t>в</w:t>
      </w:r>
      <w:r w:rsidRPr="00934D78">
        <w:rPr>
          <w:spacing w:val="-4"/>
        </w:rPr>
        <w:t xml:space="preserve"> </w:t>
      </w:r>
      <w:r w:rsidRPr="00934D78">
        <w:t>конкурсе</w:t>
      </w:r>
      <w:r w:rsidRPr="00934D78">
        <w:rPr>
          <w:spacing w:val="-4"/>
        </w:rPr>
        <w:t xml:space="preserve"> </w:t>
      </w:r>
      <w:r w:rsidRPr="00934D78">
        <w:t>по</w:t>
      </w:r>
      <w:r w:rsidRPr="00934D78">
        <w:rPr>
          <w:spacing w:val="40"/>
        </w:rPr>
        <w:t xml:space="preserve"> </w:t>
      </w:r>
      <w:r w:rsidRPr="00934D78">
        <w:t>отбору</w:t>
      </w:r>
      <w:r w:rsidRPr="00934D78">
        <w:rPr>
          <w:spacing w:val="40"/>
        </w:rPr>
        <w:t xml:space="preserve"> </w:t>
      </w:r>
      <w:r w:rsidRPr="00934D78">
        <w:t>кандидатур</w:t>
      </w:r>
      <w:r w:rsidRPr="00934D78">
        <w:rPr>
          <w:spacing w:val="40"/>
        </w:rPr>
        <w:t xml:space="preserve"> </w:t>
      </w:r>
      <w:r w:rsidRPr="00934D78">
        <w:t>на должность главы муниципального образования «Понежукайское сельское поселение Теучежского муниципального  района Республики Адыгея».</w:t>
      </w:r>
    </w:p>
    <w:p w:rsidR="008329A1" w:rsidRPr="00934D78" w:rsidRDefault="008329A1" w:rsidP="008329A1">
      <w:pPr>
        <w:pStyle w:val="TableParagraph"/>
        <w:jc w:val="both"/>
      </w:pPr>
      <w:r w:rsidRPr="00934D78">
        <w:t>С</w:t>
      </w:r>
      <w:r w:rsidRPr="00934D78">
        <w:rPr>
          <w:spacing w:val="-4"/>
        </w:rPr>
        <w:t xml:space="preserve"> </w:t>
      </w:r>
      <w:r w:rsidRPr="00934D78">
        <w:t>Положением</w:t>
      </w:r>
      <w:r w:rsidRPr="00934D78">
        <w:rPr>
          <w:spacing w:val="-4"/>
        </w:rPr>
        <w:t xml:space="preserve"> </w:t>
      </w:r>
      <w:r w:rsidRPr="00934D78">
        <w:t>о</w:t>
      </w:r>
      <w:r w:rsidRPr="00934D78">
        <w:rPr>
          <w:spacing w:val="-4"/>
        </w:rPr>
        <w:t xml:space="preserve"> </w:t>
      </w:r>
      <w:r w:rsidRPr="00934D78">
        <w:t>порядке</w:t>
      </w:r>
      <w:r w:rsidRPr="00934D78">
        <w:rPr>
          <w:spacing w:val="-4"/>
        </w:rPr>
        <w:t xml:space="preserve"> </w:t>
      </w:r>
      <w:r w:rsidRPr="00934D78">
        <w:t>проведения</w:t>
      </w:r>
      <w:r w:rsidRPr="00934D78">
        <w:rPr>
          <w:spacing w:val="-4"/>
        </w:rPr>
        <w:t xml:space="preserve"> </w:t>
      </w:r>
      <w:r w:rsidRPr="00934D78">
        <w:t>конкурса</w:t>
      </w:r>
      <w:r w:rsidRPr="00934D78">
        <w:rPr>
          <w:spacing w:val="-4"/>
        </w:rPr>
        <w:t xml:space="preserve"> </w:t>
      </w:r>
      <w:r w:rsidRPr="00934D78">
        <w:t>по</w:t>
      </w:r>
      <w:r w:rsidRPr="00934D78">
        <w:rPr>
          <w:spacing w:val="40"/>
        </w:rPr>
        <w:t xml:space="preserve"> </w:t>
      </w:r>
      <w:r w:rsidRPr="00934D78">
        <w:t>отбору</w:t>
      </w:r>
      <w:r w:rsidRPr="00934D78">
        <w:rPr>
          <w:spacing w:val="40"/>
        </w:rPr>
        <w:t xml:space="preserve"> </w:t>
      </w:r>
      <w:r w:rsidRPr="00934D78">
        <w:t>кандидату</w:t>
      </w:r>
      <w:r w:rsidRPr="00934D78">
        <w:rPr>
          <w:spacing w:val="40"/>
        </w:rPr>
        <w:t xml:space="preserve"> </w:t>
      </w:r>
      <w:r w:rsidRPr="00934D78">
        <w:t>на должность главы муниципального «Понежукайское сельское поселение Теучежского муниципального  района Республики Адыгея» и выборов главы муниципального образования «Понежукайское сельское поселение Теучежского муниципального  района Республики Адыгея» по</w:t>
      </w:r>
      <w:r w:rsidRPr="00934D78">
        <w:rPr>
          <w:spacing w:val="40"/>
        </w:rPr>
        <w:t xml:space="preserve"> </w:t>
      </w:r>
      <w:r w:rsidRPr="00934D78">
        <w:t xml:space="preserve">результатам конкурса </w:t>
      </w:r>
      <w:proofErr w:type="gramStart"/>
      <w:r w:rsidRPr="00934D78">
        <w:t>ознакомлен</w:t>
      </w:r>
      <w:proofErr w:type="gramEnd"/>
      <w:r w:rsidRPr="00934D78">
        <w:t>.</w:t>
      </w:r>
    </w:p>
    <w:p w:rsidR="008329A1" w:rsidRPr="00934D78" w:rsidRDefault="008329A1" w:rsidP="008329A1">
      <w:pPr>
        <w:pStyle w:val="TableParagraph"/>
        <w:jc w:val="both"/>
      </w:pPr>
      <w:proofErr w:type="gramStart"/>
      <w:r w:rsidRPr="00934D78">
        <w:t>С</w:t>
      </w:r>
      <w:r w:rsidRPr="00934D78">
        <w:rPr>
          <w:spacing w:val="-4"/>
        </w:rPr>
        <w:t xml:space="preserve"> </w:t>
      </w:r>
      <w:r w:rsidRPr="00934D78">
        <w:t>требованиями</w:t>
      </w:r>
      <w:r w:rsidRPr="00934D78">
        <w:rPr>
          <w:spacing w:val="-4"/>
        </w:rPr>
        <w:t xml:space="preserve"> </w:t>
      </w:r>
      <w:hyperlink r:id="rId57">
        <w:r w:rsidRPr="00934D78">
          <w:rPr>
            <w:color w:val="0F6BBF"/>
          </w:rPr>
          <w:t>Закона</w:t>
        </w:r>
      </w:hyperlink>
      <w:r w:rsidRPr="00934D78">
        <w:rPr>
          <w:color w:val="0F6BBF"/>
          <w:spacing w:val="-4"/>
        </w:rPr>
        <w:t xml:space="preserve"> </w:t>
      </w:r>
      <w:r w:rsidRPr="00934D78">
        <w:t>Республики</w:t>
      </w:r>
      <w:r w:rsidRPr="00934D78">
        <w:rPr>
          <w:spacing w:val="-4"/>
        </w:rPr>
        <w:t xml:space="preserve"> </w:t>
      </w:r>
      <w:r w:rsidRPr="00934D78">
        <w:t>Адыгея</w:t>
      </w:r>
      <w:r w:rsidRPr="00934D78">
        <w:rPr>
          <w:spacing w:val="-4"/>
        </w:rPr>
        <w:t xml:space="preserve"> </w:t>
      </w:r>
      <w:r w:rsidRPr="00934D78">
        <w:t>от</w:t>
      </w:r>
      <w:r w:rsidRPr="00934D78">
        <w:rPr>
          <w:spacing w:val="-4"/>
        </w:rPr>
        <w:t xml:space="preserve"> </w:t>
      </w:r>
      <w:r w:rsidRPr="00934D78">
        <w:t>03.08.2017</w:t>
      </w:r>
      <w:r w:rsidRPr="00934D78">
        <w:rPr>
          <w:spacing w:val="-4"/>
        </w:rPr>
        <w:t xml:space="preserve"> </w:t>
      </w:r>
      <w:r w:rsidRPr="00934D78">
        <w:t>года</w:t>
      </w:r>
      <w:r w:rsidRPr="00934D78">
        <w:rPr>
          <w:spacing w:val="40"/>
        </w:rPr>
        <w:t xml:space="preserve"> </w:t>
      </w:r>
      <w:r w:rsidRPr="00934D78">
        <w:t>№</w:t>
      </w:r>
      <w:r w:rsidRPr="00934D78">
        <w:rPr>
          <w:spacing w:val="-4"/>
        </w:rPr>
        <w:t xml:space="preserve"> </w:t>
      </w:r>
      <w:r w:rsidRPr="00934D78">
        <w:t>80</w:t>
      </w:r>
      <w:r w:rsidRPr="00934D78">
        <w:rPr>
          <w:spacing w:val="40"/>
        </w:rPr>
        <w:t xml:space="preserve"> </w:t>
      </w:r>
      <w:r w:rsidRPr="00934D78">
        <w:t>"О регулировании</w:t>
      </w:r>
      <w:r w:rsidRPr="00934D78">
        <w:rPr>
          <w:spacing w:val="-5"/>
        </w:rPr>
        <w:t xml:space="preserve"> </w:t>
      </w:r>
      <w:r w:rsidRPr="00934D78">
        <w:t>отдельных</w:t>
      </w:r>
      <w:r w:rsidRPr="00934D78">
        <w:rPr>
          <w:spacing w:val="-5"/>
        </w:rPr>
        <w:t xml:space="preserve"> </w:t>
      </w:r>
      <w:r w:rsidRPr="00934D78">
        <w:t>вопросов,</w:t>
      </w:r>
      <w:r w:rsidRPr="00934D78">
        <w:rPr>
          <w:spacing w:val="-5"/>
        </w:rPr>
        <w:t xml:space="preserve"> </w:t>
      </w:r>
      <w:r w:rsidRPr="00934D78">
        <w:t>связанных</w:t>
      </w:r>
      <w:r w:rsidRPr="00934D78">
        <w:rPr>
          <w:spacing w:val="40"/>
        </w:rPr>
        <w:t xml:space="preserve"> </w:t>
      </w:r>
      <w:r w:rsidRPr="00934D78">
        <w:t>с</w:t>
      </w:r>
      <w:r w:rsidRPr="00934D78">
        <w:rPr>
          <w:spacing w:val="40"/>
        </w:rPr>
        <w:t xml:space="preserve"> </w:t>
      </w:r>
      <w:r w:rsidRPr="00934D78">
        <w:t>реализацией</w:t>
      </w:r>
      <w:r w:rsidRPr="00934D78">
        <w:rPr>
          <w:spacing w:val="40"/>
        </w:rPr>
        <w:t xml:space="preserve"> </w:t>
      </w:r>
      <w:r w:rsidRPr="00934D78">
        <w:t>Федерального закона</w:t>
      </w:r>
      <w:r w:rsidRPr="00934D78">
        <w:rPr>
          <w:spacing w:val="-4"/>
        </w:rPr>
        <w:t xml:space="preserve"> </w:t>
      </w:r>
      <w:r w:rsidRPr="00934D78">
        <w:t>"О</w:t>
      </w:r>
      <w:r w:rsidRPr="00934D78">
        <w:rPr>
          <w:spacing w:val="-4"/>
        </w:rPr>
        <w:t xml:space="preserve"> </w:t>
      </w:r>
      <w:r w:rsidRPr="00934D78">
        <w:t>противодействии</w:t>
      </w:r>
      <w:r w:rsidRPr="00934D78">
        <w:rPr>
          <w:spacing w:val="40"/>
        </w:rPr>
        <w:t xml:space="preserve"> </w:t>
      </w:r>
      <w:r w:rsidRPr="00934D78">
        <w:t>коррупции"</w:t>
      </w:r>
      <w:r w:rsidRPr="00934D78">
        <w:rPr>
          <w:spacing w:val="40"/>
        </w:rPr>
        <w:t xml:space="preserve"> </w:t>
      </w:r>
      <w:r w:rsidRPr="00934D78">
        <w:t>о</w:t>
      </w:r>
      <w:r w:rsidRPr="00934D78">
        <w:rPr>
          <w:spacing w:val="40"/>
        </w:rPr>
        <w:t xml:space="preserve"> </w:t>
      </w:r>
      <w:r w:rsidRPr="00934D78">
        <w:t>необходимости</w:t>
      </w:r>
      <w:r w:rsidRPr="00934D78">
        <w:rPr>
          <w:spacing w:val="80"/>
        </w:rPr>
        <w:t xml:space="preserve"> </w:t>
      </w:r>
      <w:r w:rsidRPr="00934D78">
        <w:t>представления</w:t>
      </w:r>
      <w:r w:rsidRPr="00934D78">
        <w:rPr>
          <w:spacing w:val="-4"/>
        </w:rPr>
        <w:t xml:space="preserve"> </w:t>
      </w:r>
      <w:r w:rsidRPr="00934D78">
        <w:t>в адрес</w:t>
      </w:r>
      <w:r w:rsidRPr="00934D78">
        <w:rPr>
          <w:spacing w:val="-3"/>
        </w:rPr>
        <w:t xml:space="preserve"> </w:t>
      </w:r>
      <w:r w:rsidRPr="00934D78">
        <w:t>Главы</w:t>
      </w:r>
      <w:r w:rsidRPr="00934D78">
        <w:rPr>
          <w:spacing w:val="-3"/>
        </w:rPr>
        <w:t xml:space="preserve"> </w:t>
      </w:r>
      <w:r w:rsidRPr="00934D78">
        <w:t>Республики</w:t>
      </w:r>
      <w:r w:rsidRPr="00934D78">
        <w:rPr>
          <w:spacing w:val="-3"/>
        </w:rPr>
        <w:t xml:space="preserve"> </w:t>
      </w:r>
      <w:r w:rsidRPr="00934D78">
        <w:t>Адыгея</w:t>
      </w:r>
      <w:r w:rsidRPr="00934D78">
        <w:rPr>
          <w:spacing w:val="-3"/>
        </w:rPr>
        <w:t xml:space="preserve"> </w:t>
      </w:r>
      <w:r w:rsidRPr="00934D78">
        <w:t>сведений</w:t>
      </w:r>
      <w:r w:rsidRPr="00934D78">
        <w:rPr>
          <w:spacing w:val="-3"/>
        </w:rPr>
        <w:t xml:space="preserve"> </w:t>
      </w:r>
      <w:r w:rsidRPr="00934D78">
        <w:t>о</w:t>
      </w:r>
      <w:r w:rsidRPr="00934D78">
        <w:rPr>
          <w:spacing w:val="-3"/>
        </w:rPr>
        <w:t xml:space="preserve"> </w:t>
      </w:r>
      <w:r w:rsidRPr="00934D78">
        <w:t>своих</w:t>
      </w:r>
      <w:r w:rsidRPr="00934D78">
        <w:rPr>
          <w:spacing w:val="40"/>
        </w:rPr>
        <w:t xml:space="preserve"> </w:t>
      </w:r>
      <w:r w:rsidRPr="00934D78">
        <w:t>доходах</w:t>
      </w:r>
      <w:r w:rsidRPr="00934D78">
        <w:rPr>
          <w:spacing w:val="40"/>
        </w:rPr>
        <w:t xml:space="preserve"> </w:t>
      </w:r>
      <w:r w:rsidRPr="00934D78">
        <w:t>и</w:t>
      </w:r>
      <w:r w:rsidRPr="00934D78">
        <w:rPr>
          <w:spacing w:val="80"/>
          <w:w w:val="150"/>
        </w:rPr>
        <w:t xml:space="preserve"> </w:t>
      </w:r>
      <w:r w:rsidRPr="00934D78">
        <w:t>расходах,</w:t>
      </w:r>
      <w:r w:rsidRPr="00934D78">
        <w:rPr>
          <w:spacing w:val="-3"/>
        </w:rPr>
        <w:t xml:space="preserve"> </w:t>
      </w:r>
      <w:r w:rsidRPr="00934D78">
        <w:t>об имуществе</w:t>
      </w:r>
      <w:r w:rsidRPr="00934D78">
        <w:rPr>
          <w:spacing w:val="-4"/>
        </w:rPr>
        <w:t xml:space="preserve"> </w:t>
      </w:r>
      <w:r w:rsidRPr="00934D78">
        <w:t>и</w:t>
      </w:r>
      <w:r w:rsidRPr="00934D78">
        <w:rPr>
          <w:spacing w:val="-4"/>
        </w:rPr>
        <w:t xml:space="preserve"> </w:t>
      </w:r>
      <w:r w:rsidRPr="00934D78">
        <w:t>обязательствах</w:t>
      </w:r>
      <w:r w:rsidRPr="00934D78">
        <w:rPr>
          <w:spacing w:val="-4"/>
        </w:rPr>
        <w:t xml:space="preserve"> </w:t>
      </w:r>
      <w:r w:rsidRPr="00934D78">
        <w:t>имущественного</w:t>
      </w:r>
      <w:r w:rsidRPr="00934D78">
        <w:rPr>
          <w:spacing w:val="-4"/>
        </w:rPr>
        <w:t xml:space="preserve"> </w:t>
      </w:r>
      <w:r w:rsidRPr="00934D78">
        <w:t>характера,</w:t>
      </w:r>
      <w:r w:rsidRPr="00934D78">
        <w:rPr>
          <w:spacing w:val="-4"/>
        </w:rPr>
        <w:t xml:space="preserve"> </w:t>
      </w:r>
      <w:r w:rsidRPr="00934D78">
        <w:t>а</w:t>
      </w:r>
      <w:r w:rsidRPr="00934D78">
        <w:rPr>
          <w:spacing w:val="-4"/>
        </w:rPr>
        <w:t xml:space="preserve"> </w:t>
      </w:r>
      <w:r w:rsidRPr="00934D78">
        <w:t>также</w:t>
      </w:r>
      <w:r w:rsidRPr="00934D78">
        <w:rPr>
          <w:spacing w:val="40"/>
        </w:rPr>
        <w:t xml:space="preserve"> </w:t>
      </w:r>
      <w:r w:rsidRPr="00934D78">
        <w:t>сведения</w:t>
      </w:r>
      <w:r w:rsidRPr="00934D78">
        <w:rPr>
          <w:spacing w:val="40"/>
        </w:rPr>
        <w:t xml:space="preserve"> </w:t>
      </w:r>
      <w:r w:rsidRPr="00934D78">
        <w:t>о доходах,</w:t>
      </w:r>
      <w:r w:rsidRPr="00934D78">
        <w:rPr>
          <w:spacing w:val="-6"/>
        </w:rPr>
        <w:t xml:space="preserve"> </w:t>
      </w:r>
      <w:r w:rsidRPr="00934D78">
        <w:t>расходах,</w:t>
      </w:r>
      <w:r w:rsidRPr="00934D78">
        <w:rPr>
          <w:spacing w:val="-6"/>
        </w:rPr>
        <w:t xml:space="preserve"> </w:t>
      </w:r>
      <w:r w:rsidRPr="00934D78">
        <w:t>об</w:t>
      </w:r>
      <w:r w:rsidRPr="00934D78">
        <w:rPr>
          <w:spacing w:val="-6"/>
        </w:rPr>
        <w:t xml:space="preserve"> </w:t>
      </w:r>
      <w:r w:rsidRPr="00934D78">
        <w:t>имуществе</w:t>
      </w:r>
      <w:r w:rsidRPr="00934D78">
        <w:rPr>
          <w:spacing w:val="-6"/>
        </w:rPr>
        <w:t xml:space="preserve"> </w:t>
      </w:r>
      <w:r w:rsidRPr="00934D78">
        <w:t>и</w:t>
      </w:r>
      <w:r w:rsidRPr="00934D78">
        <w:rPr>
          <w:spacing w:val="-6"/>
        </w:rPr>
        <w:t xml:space="preserve"> </w:t>
      </w:r>
      <w:r w:rsidRPr="00934D78">
        <w:t>обязательствах</w:t>
      </w:r>
      <w:r w:rsidRPr="00934D78">
        <w:rPr>
          <w:spacing w:val="-6"/>
        </w:rPr>
        <w:t xml:space="preserve"> </w:t>
      </w:r>
      <w:r w:rsidRPr="00934D78">
        <w:t>имущественного</w:t>
      </w:r>
      <w:r w:rsidRPr="00934D78">
        <w:rPr>
          <w:spacing w:val="-6"/>
        </w:rPr>
        <w:t xml:space="preserve"> </w:t>
      </w:r>
      <w:r w:rsidRPr="00934D78">
        <w:t>характера своих</w:t>
      </w:r>
      <w:r w:rsidRPr="00934D78">
        <w:rPr>
          <w:spacing w:val="-4"/>
        </w:rPr>
        <w:t xml:space="preserve"> </w:t>
      </w:r>
      <w:r w:rsidRPr="00934D78">
        <w:t>супруги (супруга) и несовершеннолетних детей с</w:t>
      </w:r>
      <w:proofErr w:type="gramEnd"/>
      <w:r w:rsidRPr="00934D78">
        <w:t xml:space="preserve"> использованием специального</w:t>
      </w:r>
      <w:r w:rsidRPr="00934D78">
        <w:rPr>
          <w:spacing w:val="-4"/>
        </w:rPr>
        <w:t xml:space="preserve"> </w:t>
      </w:r>
      <w:r w:rsidRPr="00934D78">
        <w:t>программного</w:t>
      </w:r>
      <w:r w:rsidRPr="00934D78">
        <w:rPr>
          <w:spacing w:val="-4"/>
        </w:rPr>
        <w:t xml:space="preserve"> </w:t>
      </w:r>
      <w:r w:rsidRPr="00934D78">
        <w:t>обеспечения</w:t>
      </w:r>
      <w:r w:rsidRPr="00934D78">
        <w:rPr>
          <w:spacing w:val="-4"/>
        </w:rPr>
        <w:t xml:space="preserve"> </w:t>
      </w:r>
      <w:r w:rsidRPr="00934D78">
        <w:t>"Справки</w:t>
      </w:r>
      <w:r w:rsidRPr="00934D78">
        <w:rPr>
          <w:spacing w:val="-4"/>
        </w:rPr>
        <w:t xml:space="preserve"> </w:t>
      </w:r>
      <w:r w:rsidRPr="00934D78">
        <w:t>БК"</w:t>
      </w:r>
      <w:r w:rsidRPr="00934D78">
        <w:rPr>
          <w:spacing w:val="-4"/>
        </w:rPr>
        <w:t xml:space="preserve"> </w:t>
      </w:r>
      <w:r w:rsidRPr="00934D78">
        <w:t>в</w:t>
      </w:r>
      <w:r w:rsidRPr="00934D78">
        <w:rPr>
          <w:spacing w:val="-4"/>
        </w:rPr>
        <w:t xml:space="preserve"> </w:t>
      </w:r>
      <w:r w:rsidRPr="00934D78">
        <w:t>течение</w:t>
      </w:r>
      <w:r w:rsidRPr="00934D78">
        <w:rPr>
          <w:spacing w:val="40"/>
        </w:rPr>
        <w:t xml:space="preserve"> </w:t>
      </w:r>
      <w:r w:rsidRPr="00934D78">
        <w:t>1</w:t>
      </w:r>
      <w:r w:rsidRPr="00934D78">
        <w:rPr>
          <w:spacing w:val="40"/>
        </w:rPr>
        <w:t xml:space="preserve"> </w:t>
      </w:r>
      <w:r w:rsidRPr="00934D78">
        <w:t>рабочего дня</w:t>
      </w:r>
      <w:r w:rsidRPr="00934D78">
        <w:rPr>
          <w:spacing w:val="-3"/>
        </w:rPr>
        <w:t xml:space="preserve"> </w:t>
      </w:r>
      <w:r w:rsidRPr="00934D78">
        <w:t>после</w:t>
      </w:r>
      <w:r w:rsidRPr="00934D78">
        <w:rPr>
          <w:spacing w:val="-3"/>
        </w:rPr>
        <w:t xml:space="preserve"> </w:t>
      </w:r>
      <w:r w:rsidRPr="00934D78">
        <w:t>подачи</w:t>
      </w:r>
      <w:r w:rsidRPr="00934D78">
        <w:rPr>
          <w:spacing w:val="-3"/>
        </w:rPr>
        <w:t xml:space="preserve"> </w:t>
      </w:r>
      <w:r w:rsidRPr="00934D78">
        <w:t>документов на регистрацию в качестве</w:t>
      </w:r>
      <w:r w:rsidRPr="00934D78">
        <w:rPr>
          <w:spacing w:val="80"/>
        </w:rPr>
        <w:t xml:space="preserve"> </w:t>
      </w:r>
      <w:r w:rsidRPr="00934D78">
        <w:t>кандидата</w:t>
      </w:r>
      <w:r w:rsidRPr="00934D78">
        <w:rPr>
          <w:spacing w:val="-3"/>
        </w:rPr>
        <w:t xml:space="preserve"> </w:t>
      </w:r>
      <w:r w:rsidRPr="00934D78">
        <w:t>для участия в конкурсе.</w:t>
      </w:r>
    </w:p>
    <w:p w:rsidR="008329A1" w:rsidRPr="00934D78" w:rsidRDefault="008329A1" w:rsidP="008329A1">
      <w:pPr>
        <w:pStyle w:val="TableParagraph"/>
      </w:pPr>
      <w:r w:rsidRPr="00934D78">
        <w:rPr>
          <w:spacing w:val="-2"/>
        </w:rPr>
        <w:t>Приложения:</w:t>
      </w:r>
    </w:p>
    <w:p w:rsidR="008329A1" w:rsidRPr="00934D78" w:rsidRDefault="008329A1" w:rsidP="008329A1">
      <w:pPr>
        <w:pStyle w:val="TableParagraph"/>
      </w:pPr>
      <w:r w:rsidRPr="00934D78">
        <w:t>(Указывается</w:t>
      </w:r>
      <w:r w:rsidRPr="00934D78">
        <w:rPr>
          <w:spacing w:val="40"/>
        </w:rPr>
        <w:t xml:space="preserve"> </w:t>
      </w:r>
      <w:r w:rsidRPr="00934D78">
        <w:t>перечень</w:t>
      </w:r>
      <w:r w:rsidRPr="00934D78">
        <w:rPr>
          <w:spacing w:val="40"/>
        </w:rPr>
        <w:t xml:space="preserve"> </w:t>
      </w:r>
      <w:r w:rsidRPr="00934D78">
        <w:t>документов,</w:t>
      </w:r>
      <w:r w:rsidRPr="00934D78">
        <w:rPr>
          <w:spacing w:val="40"/>
        </w:rPr>
        <w:t xml:space="preserve"> </w:t>
      </w:r>
      <w:r w:rsidRPr="00934D78">
        <w:t xml:space="preserve">представляемых </w:t>
      </w:r>
      <w:r w:rsidRPr="00934D78">
        <w:rPr>
          <w:spacing w:val="-10"/>
        </w:rPr>
        <w:t xml:space="preserve">в </w:t>
      </w:r>
      <w:r w:rsidRPr="00934D78">
        <w:rPr>
          <w:spacing w:val="-2"/>
        </w:rPr>
        <w:t xml:space="preserve">конкурсную </w:t>
      </w:r>
      <w:r w:rsidRPr="00934D78">
        <w:t>комиссию кандидатом с указанием количества листов в каждом документе)</w:t>
      </w:r>
    </w:p>
    <w:p w:rsidR="008329A1" w:rsidRPr="005233C5" w:rsidRDefault="008329A1" w:rsidP="008329A1">
      <w:pPr>
        <w:pStyle w:val="a3"/>
        <w:tabs>
          <w:tab w:val="left" w:pos="9763"/>
        </w:tabs>
        <w:spacing w:line="214" w:lineRule="exact"/>
      </w:pPr>
      <w:r w:rsidRPr="005233C5">
        <w:t xml:space="preserve">1) </w:t>
      </w:r>
      <w:r w:rsidRPr="005233C5">
        <w:rPr>
          <w:u w:val="single"/>
        </w:rPr>
        <w:tab/>
      </w:r>
    </w:p>
    <w:p w:rsidR="008329A1" w:rsidRPr="005233C5" w:rsidRDefault="008329A1" w:rsidP="008329A1">
      <w:pPr>
        <w:pStyle w:val="a3"/>
        <w:tabs>
          <w:tab w:val="left" w:pos="9763"/>
        </w:tabs>
        <w:spacing w:line="220" w:lineRule="exact"/>
      </w:pPr>
      <w:r w:rsidRPr="005233C5">
        <w:t xml:space="preserve">2) </w:t>
      </w:r>
      <w:r w:rsidRPr="005233C5">
        <w:rPr>
          <w:u w:val="single"/>
        </w:rPr>
        <w:tab/>
      </w:r>
    </w:p>
    <w:p w:rsidR="008329A1" w:rsidRPr="005233C5" w:rsidRDefault="008329A1" w:rsidP="008329A1">
      <w:pPr>
        <w:pStyle w:val="a3"/>
        <w:tabs>
          <w:tab w:val="left" w:pos="9763"/>
        </w:tabs>
        <w:spacing w:line="220" w:lineRule="exact"/>
      </w:pPr>
      <w:r w:rsidRPr="005233C5">
        <w:t xml:space="preserve">3) </w:t>
      </w:r>
      <w:r w:rsidRPr="005233C5">
        <w:rPr>
          <w:u w:val="single"/>
        </w:rPr>
        <w:tab/>
      </w:r>
    </w:p>
    <w:p w:rsidR="008329A1" w:rsidRPr="005233C5" w:rsidRDefault="008329A1" w:rsidP="008329A1">
      <w:pPr>
        <w:pStyle w:val="a3"/>
        <w:tabs>
          <w:tab w:val="left" w:pos="9763"/>
        </w:tabs>
        <w:spacing w:line="220" w:lineRule="exact"/>
      </w:pPr>
      <w:r w:rsidRPr="005233C5">
        <w:t xml:space="preserve">4) </w:t>
      </w:r>
      <w:r w:rsidRPr="005233C5">
        <w:rPr>
          <w:u w:val="single"/>
        </w:rPr>
        <w:tab/>
      </w:r>
    </w:p>
    <w:p w:rsidR="008329A1" w:rsidRPr="005233C5" w:rsidRDefault="008329A1" w:rsidP="008329A1">
      <w:pPr>
        <w:pStyle w:val="a3"/>
        <w:tabs>
          <w:tab w:val="left" w:pos="9763"/>
        </w:tabs>
        <w:spacing w:line="220" w:lineRule="exact"/>
      </w:pPr>
      <w:r w:rsidRPr="005233C5">
        <w:t xml:space="preserve">5) </w:t>
      </w:r>
      <w:r w:rsidRPr="005233C5">
        <w:rPr>
          <w:u w:val="single"/>
        </w:rPr>
        <w:tab/>
      </w:r>
    </w:p>
    <w:p w:rsidR="008329A1" w:rsidRPr="005233C5" w:rsidRDefault="008329A1" w:rsidP="008329A1">
      <w:pPr>
        <w:pStyle w:val="a3"/>
        <w:tabs>
          <w:tab w:val="left" w:pos="9763"/>
        </w:tabs>
        <w:spacing w:line="220" w:lineRule="exact"/>
      </w:pPr>
      <w:r w:rsidRPr="005233C5">
        <w:t xml:space="preserve">6) </w:t>
      </w:r>
      <w:r w:rsidRPr="005233C5">
        <w:rPr>
          <w:u w:val="single"/>
        </w:rPr>
        <w:tab/>
      </w:r>
    </w:p>
    <w:p w:rsidR="008329A1" w:rsidRPr="005233C5" w:rsidRDefault="008329A1" w:rsidP="008329A1">
      <w:pPr>
        <w:pStyle w:val="a3"/>
        <w:tabs>
          <w:tab w:val="left" w:pos="9763"/>
        </w:tabs>
        <w:spacing w:line="220" w:lineRule="exact"/>
      </w:pPr>
      <w:r w:rsidRPr="005233C5">
        <w:t xml:space="preserve">7) </w:t>
      </w:r>
      <w:r w:rsidRPr="005233C5">
        <w:rPr>
          <w:u w:val="single"/>
        </w:rPr>
        <w:tab/>
      </w:r>
    </w:p>
    <w:p w:rsidR="008329A1" w:rsidRPr="005233C5" w:rsidRDefault="008329A1" w:rsidP="008329A1">
      <w:pPr>
        <w:pStyle w:val="a3"/>
        <w:tabs>
          <w:tab w:val="left" w:pos="9763"/>
        </w:tabs>
        <w:spacing w:line="220" w:lineRule="exact"/>
      </w:pPr>
      <w:r w:rsidRPr="005233C5">
        <w:t xml:space="preserve">8) </w:t>
      </w:r>
      <w:r w:rsidRPr="005233C5">
        <w:rPr>
          <w:u w:val="single"/>
        </w:rPr>
        <w:tab/>
      </w:r>
    </w:p>
    <w:p w:rsidR="008329A1" w:rsidRDefault="008329A1" w:rsidP="008329A1">
      <w:pPr>
        <w:pStyle w:val="a3"/>
        <w:tabs>
          <w:tab w:val="left" w:pos="9763"/>
        </w:tabs>
        <w:spacing w:line="235" w:lineRule="exact"/>
        <w:rPr>
          <w:rFonts w:ascii="Courier New"/>
        </w:rPr>
      </w:pPr>
      <w:r w:rsidRPr="005233C5">
        <w:t>9)</w:t>
      </w:r>
      <w:r>
        <w:rPr>
          <w:rFonts w:ascii="Courier New"/>
        </w:rPr>
        <w:t xml:space="preserve"> </w:t>
      </w:r>
      <w:r>
        <w:rPr>
          <w:rFonts w:ascii="Courier New"/>
          <w:u w:val="single"/>
        </w:rPr>
        <w:tab/>
      </w:r>
    </w:p>
    <w:p w:rsidR="008329A1" w:rsidRPr="00C77A35" w:rsidRDefault="008329A1" w:rsidP="008329A1">
      <w:pPr>
        <w:pStyle w:val="a3"/>
        <w:tabs>
          <w:tab w:val="left" w:pos="9763"/>
        </w:tabs>
        <w:spacing w:before="106"/>
      </w:pPr>
      <w:r w:rsidRPr="00C77A35">
        <w:t xml:space="preserve">10) </w:t>
      </w:r>
      <w:r w:rsidRPr="00C77A35">
        <w:rPr>
          <w:u w:val="single"/>
        </w:rPr>
        <w:tab/>
      </w:r>
    </w:p>
    <w:p w:rsidR="008329A1" w:rsidRDefault="008329A1" w:rsidP="008329A1">
      <w:pPr>
        <w:pStyle w:val="a3"/>
        <w:spacing w:before="179"/>
        <w:ind w:left="0"/>
        <w:rPr>
          <w:sz w:val="20"/>
        </w:rPr>
      </w:pPr>
    </w:p>
    <w:p w:rsidR="008329A1" w:rsidRDefault="008329A1" w:rsidP="008329A1">
      <w:pPr>
        <w:pStyle w:val="a3"/>
        <w:spacing w:before="179"/>
        <w:ind w:left="0"/>
        <w:rPr>
          <w:sz w:val="20"/>
        </w:rPr>
      </w:pPr>
      <w:r>
        <w:rPr>
          <w:sz w:val="20"/>
        </w:rPr>
        <w:t xml:space="preserve">       __________________               __________________                      _____________________________</w:t>
      </w:r>
    </w:p>
    <w:p w:rsidR="008329A1" w:rsidRPr="00C77A35" w:rsidRDefault="008329A1" w:rsidP="008329A1">
      <w:pPr>
        <w:pStyle w:val="a3"/>
        <w:tabs>
          <w:tab w:val="left" w:pos="3571"/>
          <w:tab w:val="left" w:pos="5287"/>
        </w:tabs>
        <w:ind w:left="800"/>
        <w:rPr>
          <w:sz w:val="18"/>
          <w:szCs w:val="18"/>
        </w:rPr>
      </w:pPr>
      <w:r w:rsidRPr="00C77A35">
        <w:rPr>
          <w:sz w:val="18"/>
          <w:szCs w:val="18"/>
        </w:rPr>
        <w:t xml:space="preserve">   </w:t>
      </w:r>
      <w:r w:rsidRPr="00C77A35">
        <w:rPr>
          <w:spacing w:val="-2"/>
          <w:sz w:val="18"/>
          <w:szCs w:val="18"/>
        </w:rPr>
        <w:t xml:space="preserve">(дата)                               </w:t>
      </w:r>
      <w:r>
        <w:rPr>
          <w:spacing w:val="-2"/>
          <w:sz w:val="18"/>
          <w:szCs w:val="18"/>
        </w:rPr>
        <w:t xml:space="preserve">             </w:t>
      </w:r>
      <w:r w:rsidRPr="00C77A35">
        <w:rPr>
          <w:spacing w:val="-2"/>
          <w:sz w:val="18"/>
          <w:szCs w:val="18"/>
        </w:rPr>
        <w:t xml:space="preserve">   (подпись)                                </w:t>
      </w:r>
      <w:r>
        <w:rPr>
          <w:spacing w:val="-2"/>
          <w:sz w:val="18"/>
          <w:szCs w:val="18"/>
        </w:rPr>
        <w:t xml:space="preserve">                 </w:t>
      </w:r>
      <w:r w:rsidRPr="00C77A35">
        <w:rPr>
          <w:spacing w:val="-2"/>
          <w:sz w:val="18"/>
          <w:szCs w:val="18"/>
        </w:rPr>
        <w:t xml:space="preserve">    </w:t>
      </w:r>
      <w:r w:rsidRPr="00C77A35">
        <w:rPr>
          <w:sz w:val="18"/>
          <w:szCs w:val="18"/>
        </w:rPr>
        <w:t>(расшифровка</w:t>
      </w:r>
      <w:r w:rsidRPr="00C77A35">
        <w:rPr>
          <w:spacing w:val="-12"/>
          <w:sz w:val="18"/>
          <w:szCs w:val="18"/>
        </w:rPr>
        <w:t xml:space="preserve"> </w:t>
      </w:r>
      <w:r w:rsidRPr="00C77A35">
        <w:rPr>
          <w:spacing w:val="-2"/>
          <w:sz w:val="18"/>
          <w:szCs w:val="18"/>
        </w:rPr>
        <w:t>подписи)</w:t>
      </w:r>
    </w:p>
    <w:p w:rsidR="008329A1" w:rsidRPr="00C77A35" w:rsidRDefault="008329A1" w:rsidP="008329A1">
      <w:pPr>
        <w:pStyle w:val="a3"/>
        <w:spacing w:before="179"/>
        <w:ind w:left="0"/>
        <w:rPr>
          <w:sz w:val="18"/>
          <w:szCs w:val="18"/>
        </w:rPr>
      </w:pPr>
    </w:p>
    <w:p w:rsidR="008329A1" w:rsidRDefault="008329A1" w:rsidP="008329A1">
      <w:pPr>
        <w:spacing w:before="144"/>
        <w:ind w:right="572"/>
        <w:jc w:val="right"/>
        <w:rPr>
          <w:rFonts w:ascii="Times New Roman" w:hAnsi="Times New Roman"/>
          <w:b/>
          <w:color w:val="26282D"/>
        </w:rPr>
      </w:pPr>
    </w:p>
    <w:p w:rsidR="008329A1" w:rsidRDefault="008329A1" w:rsidP="008329A1">
      <w:pPr>
        <w:spacing w:before="144"/>
        <w:ind w:right="572"/>
        <w:jc w:val="right"/>
        <w:rPr>
          <w:rFonts w:ascii="Times New Roman" w:hAnsi="Times New Roman"/>
          <w:b/>
          <w:color w:val="26282D"/>
        </w:rPr>
      </w:pPr>
    </w:p>
    <w:p w:rsidR="008329A1" w:rsidRDefault="008329A1" w:rsidP="008329A1">
      <w:pPr>
        <w:spacing w:before="144"/>
        <w:ind w:right="572"/>
        <w:jc w:val="right"/>
        <w:rPr>
          <w:rFonts w:ascii="Times New Roman" w:hAnsi="Times New Roman"/>
          <w:b/>
          <w:color w:val="26282D"/>
        </w:rPr>
      </w:pPr>
    </w:p>
    <w:p w:rsidR="008329A1" w:rsidRDefault="008329A1" w:rsidP="008329A1">
      <w:pPr>
        <w:spacing w:before="144"/>
        <w:ind w:right="572"/>
        <w:jc w:val="right"/>
        <w:rPr>
          <w:rFonts w:ascii="Times New Roman" w:hAnsi="Times New Roman"/>
          <w:b/>
          <w:color w:val="26282D"/>
        </w:rPr>
      </w:pPr>
    </w:p>
    <w:p w:rsidR="008329A1" w:rsidRPr="00C77A35" w:rsidRDefault="008329A1" w:rsidP="008329A1">
      <w:pPr>
        <w:spacing w:after="0" w:line="240" w:lineRule="auto"/>
        <w:ind w:right="572"/>
        <w:jc w:val="right"/>
        <w:rPr>
          <w:rFonts w:ascii="Times New Roman" w:hAnsi="Times New Roman"/>
          <w:b/>
        </w:rPr>
      </w:pPr>
      <w:r w:rsidRPr="00C77A35">
        <w:rPr>
          <w:rFonts w:ascii="Times New Roman" w:hAnsi="Times New Roman"/>
          <w:b/>
        </w:rPr>
        <w:lastRenderedPageBreak/>
        <w:t>Приложение</w:t>
      </w:r>
      <w:r w:rsidRPr="00C77A35">
        <w:rPr>
          <w:rFonts w:ascii="Times New Roman" w:hAnsi="Times New Roman"/>
          <w:b/>
          <w:spacing w:val="-5"/>
        </w:rPr>
        <w:t xml:space="preserve"> №</w:t>
      </w:r>
      <w:r w:rsidRPr="00C77A35">
        <w:rPr>
          <w:rFonts w:ascii="Times New Roman" w:hAnsi="Times New Roman"/>
          <w:b/>
          <w:spacing w:val="-4"/>
        </w:rPr>
        <w:t xml:space="preserve"> </w:t>
      </w:r>
      <w:r w:rsidRPr="00C77A35">
        <w:rPr>
          <w:rFonts w:ascii="Times New Roman" w:hAnsi="Times New Roman"/>
          <w:b/>
          <w:spacing w:val="-10"/>
        </w:rPr>
        <w:t>4</w:t>
      </w:r>
    </w:p>
    <w:p w:rsidR="008329A1" w:rsidRPr="00C77A35" w:rsidRDefault="008329A1" w:rsidP="008329A1">
      <w:pPr>
        <w:spacing w:after="0" w:line="240" w:lineRule="auto"/>
        <w:ind w:right="572"/>
        <w:jc w:val="right"/>
        <w:rPr>
          <w:rFonts w:ascii="Times New Roman" w:hAnsi="Times New Roman"/>
          <w:b/>
        </w:rPr>
      </w:pPr>
      <w:r w:rsidRPr="00C77A35">
        <w:rPr>
          <w:rFonts w:ascii="Times New Roman" w:hAnsi="Times New Roman"/>
          <w:b/>
        </w:rPr>
        <w:t>к</w:t>
      </w:r>
      <w:r w:rsidRPr="00C77A35">
        <w:rPr>
          <w:rFonts w:ascii="Times New Roman" w:hAnsi="Times New Roman"/>
          <w:b/>
          <w:spacing w:val="-1"/>
        </w:rPr>
        <w:t xml:space="preserve"> </w:t>
      </w:r>
      <w:hyperlink w:anchor="_bookmark0" w:history="1">
        <w:r w:rsidRPr="00C77A35">
          <w:rPr>
            <w:rFonts w:ascii="Times New Roman" w:hAnsi="Times New Roman"/>
            <w:b/>
            <w:spacing w:val="-2"/>
          </w:rPr>
          <w:t>Положению</w:t>
        </w:r>
      </w:hyperlink>
    </w:p>
    <w:p w:rsidR="008329A1" w:rsidRDefault="008329A1" w:rsidP="008329A1">
      <w:pPr>
        <w:pStyle w:val="a3"/>
        <w:spacing w:before="67"/>
        <w:ind w:left="0"/>
        <w:rPr>
          <w:rFonts w:ascii="Arial"/>
          <w:b/>
        </w:rPr>
      </w:pPr>
    </w:p>
    <w:p w:rsidR="008329A1" w:rsidRPr="00852B1C" w:rsidRDefault="008329A1" w:rsidP="008329A1">
      <w:pPr>
        <w:pStyle w:val="a3"/>
        <w:spacing w:line="235" w:lineRule="exact"/>
        <w:ind w:left="3044"/>
      </w:pPr>
      <w:r>
        <w:t xml:space="preserve">                                               </w:t>
      </w:r>
      <w:r w:rsidRPr="00852B1C">
        <w:t>В</w:t>
      </w:r>
      <w:r w:rsidRPr="00852B1C">
        <w:rPr>
          <w:spacing w:val="-6"/>
        </w:rPr>
        <w:t xml:space="preserve"> </w:t>
      </w:r>
      <w:r w:rsidRPr="00852B1C">
        <w:t>конкурсную</w:t>
      </w:r>
      <w:r w:rsidRPr="00852B1C">
        <w:rPr>
          <w:spacing w:val="-5"/>
        </w:rPr>
        <w:t xml:space="preserve"> </w:t>
      </w:r>
      <w:r w:rsidRPr="00852B1C">
        <w:t>комиссию</w:t>
      </w:r>
      <w:r w:rsidRPr="00852B1C">
        <w:rPr>
          <w:spacing w:val="-6"/>
        </w:rPr>
        <w:t xml:space="preserve"> </w:t>
      </w:r>
      <w:r w:rsidRPr="00852B1C">
        <w:t>по</w:t>
      </w:r>
      <w:r w:rsidRPr="00852B1C">
        <w:rPr>
          <w:spacing w:val="-5"/>
        </w:rPr>
        <w:t xml:space="preserve"> </w:t>
      </w:r>
      <w:r w:rsidRPr="00852B1C">
        <w:t>отбору</w:t>
      </w:r>
      <w:r w:rsidRPr="00852B1C">
        <w:rPr>
          <w:spacing w:val="-5"/>
        </w:rPr>
        <w:t xml:space="preserve"> </w:t>
      </w:r>
      <w:r w:rsidRPr="00852B1C">
        <w:rPr>
          <w:spacing w:val="-2"/>
        </w:rPr>
        <w:t>кандидатур</w:t>
      </w:r>
    </w:p>
    <w:p w:rsidR="008329A1" w:rsidRPr="00852B1C" w:rsidRDefault="008329A1" w:rsidP="008329A1">
      <w:pPr>
        <w:pStyle w:val="a3"/>
        <w:tabs>
          <w:tab w:val="left" w:pos="9355"/>
          <w:tab w:val="left" w:pos="9693"/>
        </w:tabs>
        <w:spacing w:before="7" w:line="211" w:lineRule="auto"/>
        <w:ind w:left="3044" w:right="141"/>
        <w:jc w:val="right"/>
      </w:pPr>
      <w:r>
        <w:t xml:space="preserve"> </w:t>
      </w:r>
      <w:r w:rsidRPr="00852B1C">
        <w:t xml:space="preserve">на должность главы муниципального образования </w:t>
      </w:r>
      <w:r>
        <w:t xml:space="preserve">                                                                                                          </w:t>
      </w:r>
      <w:r w:rsidRPr="00852B1C">
        <w:t>«Понежукайское сельское поселение</w:t>
      </w:r>
      <w:r>
        <w:t xml:space="preserve"> Теучежского</w:t>
      </w:r>
    </w:p>
    <w:p w:rsidR="008329A1" w:rsidRDefault="008329A1" w:rsidP="008329A1">
      <w:pPr>
        <w:pStyle w:val="a3"/>
        <w:tabs>
          <w:tab w:val="left" w:pos="9355"/>
          <w:tab w:val="left" w:pos="9693"/>
        </w:tabs>
        <w:spacing w:before="7" w:line="211" w:lineRule="auto"/>
        <w:ind w:left="3044" w:right="-1"/>
        <w:jc w:val="center"/>
      </w:pPr>
      <w:r>
        <w:t xml:space="preserve">                                 муниципального</w:t>
      </w:r>
      <w:r w:rsidRPr="00852B1C">
        <w:t xml:space="preserve"> района</w:t>
      </w:r>
      <w:r>
        <w:t xml:space="preserve"> Республики Адыгея»</w:t>
      </w:r>
    </w:p>
    <w:p w:rsidR="008329A1" w:rsidRDefault="008329A1" w:rsidP="008329A1">
      <w:pPr>
        <w:pStyle w:val="a3"/>
        <w:tabs>
          <w:tab w:val="left" w:pos="9693"/>
        </w:tabs>
        <w:spacing w:before="7" w:line="276" w:lineRule="auto"/>
        <w:ind w:left="3044" w:right="-1"/>
        <w:jc w:val="center"/>
      </w:pPr>
      <w:r>
        <w:t xml:space="preserve">                                               от _________________________________________</w:t>
      </w:r>
    </w:p>
    <w:p w:rsidR="008329A1" w:rsidRPr="00852B1C" w:rsidRDefault="008329A1" w:rsidP="008329A1">
      <w:pPr>
        <w:pStyle w:val="a3"/>
        <w:tabs>
          <w:tab w:val="left" w:pos="9693"/>
        </w:tabs>
        <w:spacing w:before="7" w:line="276" w:lineRule="auto"/>
        <w:ind w:left="3044" w:right="-1"/>
        <w:jc w:val="right"/>
      </w:pPr>
      <w:r>
        <w:t>___________________________________________</w:t>
      </w:r>
    </w:p>
    <w:p w:rsidR="008329A1" w:rsidRDefault="008329A1" w:rsidP="008329A1">
      <w:pPr>
        <w:pStyle w:val="a3"/>
        <w:tabs>
          <w:tab w:val="left" w:pos="9693"/>
        </w:tabs>
        <w:spacing w:before="7" w:line="211" w:lineRule="auto"/>
        <w:ind w:left="3044" w:right="788"/>
      </w:pPr>
    </w:p>
    <w:p w:rsidR="008329A1" w:rsidRDefault="008329A1" w:rsidP="008329A1">
      <w:pPr>
        <w:pStyle w:val="a3"/>
        <w:tabs>
          <w:tab w:val="left" w:pos="9693"/>
        </w:tabs>
        <w:spacing w:before="7" w:line="276" w:lineRule="auto"/>
        <w:ind w:left="3044" w:right="-1"/>
        <w:jc w:val="center"/>
      </w:pPr>
      <w:r>
        <w:t xml:space="preserve">                                          </w:t>
      </w:r>
      <w:proofErr w:type="gramStart"/>
      <w:r>
        <w:t>проживающего</w:t>
      </w:r>
      <w:proofErr w:type="gramEnd"/>
      <w:r>
        <w:t xml:space="preserve"> по адресу:_____________________</w:t>
      </w:r>
    </w:p>
    <w:p w:rsidR="008329A1" w:rsidRDefault="008329A1" w:rsidP="008329A1">
      <w:pPr>
        <w:pStyle w:val="a3"/>
        <w:tabs>
          <w:tab w:val="left" w:pos="9693"/>
        </w:tabs>
        <w:spacing w:before="7" w:line="276" w:lineRule="auto"/>
        <w:ind w:left="3044" w:right="-1"/>
        <w:jc w:val="right"/>
      </w:pPr>
      <w:r>
        <w:t>_____________________________________________</w:t>
      </w:r>
    </w:p>
    <w:p w:rsidR="008329A1" w:rsidRDefault="008329A1" w:rsidP="008329A1">
      <w:pPr>
        <w:pStyle w:val="a3"/>
        <w:tabs>
          <w:tab w:val="left" w:pos="9693"/>
        </w:tabs>
        <w:spacing w:before="7" w:line="276" w:lineRule="auto"/>
        <w:ind w:left="3044" w:right="-1"/>
        <w:jc w:val="right"/>
      </w:pPr>
      <w:r>
        <w:t>_____________________________________________</w:t>
      </w:r>
    </w:p>
    <w:p w:rsidR="008329A1" w:rsidRPr="00A4056D" w:rsidRDefault="008329A1" w:rsidP="008329A1">
      <w:pPr>
        <w:pStyle w:val="a3"/>
        <w:spacing w:line="235" w:lineRule="exact"/>
        <w:ind w:left="3044"/>
      </w:pPr>
      <w:r>
        <w:t xml:space="preserve">                                            Телефон ___________________________________</w:t>
      </w:r>
    </w:p>
    <w:p w:rsidR="008329A1" w:rsidRDefault="008329A1" w:rsidP="008329A1">
      <w:pPr>
        <w:spacing w:after="0" w:line="240" w:lineRule="auto"/>
        <w:jc w:val="right"/>
      </w:pPr>
    </w:p>
    <w:p w:rsidR="008329A1" w:rsidRPr="00A45174" w:rsidRDefault="008329A1" w:rsidP="008329A1">
      <w:pPr>
        <w:pStyle w:val="a3"/>
        <w:spacing w:before="167" w:line="235" w:lineRule="exact"/>
        <w:ind w:left="-1" w:right="962"/>
        <w:jc w:val="center"/>
      </w:pPr>
      <w:r w:rsidRPr="00A45174">
        <w:rPr>
          <w:color w:val="26282D"/>
          <w:spacing w:val="-2"/>
        </w:rPr>
        <w:t>Согласие</w:t>
      </w:r>
    </w:p>
    <w:p w:rsidR="008329A1" w:rsidRPr="00A45174" w:rsidRDefault="008329A1" w:rsidP="008329A1">
      <w:pPr>
        <w:pStyle w:val="a3"/>
        <w:spacing w:line="220" w:lineRule="exact"/>
        <w:ind w:left="0" w:right="698"/>
        <w:jc w:val="center"/>
      </w:pPr>
      <w:r w:rsidRPr="00A45174">
        <w:rPr>
          <w:color w:val="26282D"/>
        </w:rPr>
        <w:t>баллотироваться</w:t>
      </w:r>
      <w:r w:rsidRPr="00A45174">
        <w:rPr>
          <w:color w:val="26282D"/>
          <w:spacing w:val="-12"/>
        </w:rPr>
        <w:t xml:space="preserve"> </w:t>
      </w:r>
      <w:r w:rsidRPr="00A45174">
        <w:rPr>
          <w:color w:val="26282D"/>
        </w:rPr>
        <w:t>кандидатом</w:t>
      </w:r>
      <w:r w:rsidRPr="00A45174">
        <w:rPr>
          <w:color w:val="26282D"/>
          <w:spacing w:val="-9"/>
        </w:rPr>
        <w:t xml:space="preserve"> </w:t>
      </w:r>
      <w:r w:rsidRPr="00A45174">
        <w:rPr>
          <w:color w:val="26282D"/>
        </w:rPr>
        <w:t>на</w:t>
      </w:r>
      <w:r w:rsidRPr="00A45174">
        <w:rPr>
          <w:color w:val="26282D"/>
          <w:spacing w:val="-9"/>
        </w:rPr>
        <w:t xml:space="preserve"> </w:t>
      </w:r>
      <w:r w:rsidRPr="00A45174">
        <w:rPr>
          <w:color w:val="26282D"/>
        </w:rPr>
        <w:t>должность</w:t>
      </w:r>
      <w:r w:rsidRPr="00A45174">
        <w:rPr>
          <w:color w:val="26282D"/>
          <w:spacing w:val="-9"/>
        </w:rPr>
        <w:t xml:space="preserve"> </w:t>
      </w:r>
      <w:r w:rsidRPr="00A45174">
        <w:rPr>
          <w:color w:val="26282D"/>
        </w:rPr>
        <w:t>главы</w:t>
      </w:r>
      <w:r w:rsidRPr="00A45174">
        <w:rPr>
          <w:color w:val="26282D"/>
          <w:spacing w:val="-9"/>
        </w:rPr>
        <w:t xml:space="preserve"> </w:t>
      </w:r>
      <w:r w:rsidRPr="00A45174">
        <w:rPr>
          <w:color w:val="26282D"/>
        </w:rPr>
        <w:t>муниципального</w:t>
      </w:r>
      <w:r w:rsidRPr="00A45174">
        <w:rPr>
          <w:color w:val="26282D"/>
          <w:spacing w:val="-9"/>
        </w:rPr>
        <w:t xml:space="preserve"> </w:t>
      </w:r>
      <w:r w:rsidRPr="00A45174">
        <w:rPr>
          <w:color w:val="26282D"/>
          <w:spacing w:val="-2"/>
        </w:rPr>
        <w:t xml:space="preserve">образования </w:t>
      </w:r>
      <w:r w:rsidRPr="00A45174">
        <w:rPr>
          <w:color w:val="26282D"/>
        </w:rPr>
        <w:t xml:space="preserve">«Понежукайское сельское поселение Теучежского муниципального </w:t>
      </w:r>
      <w:r w:rsidRPr="00A45174">
        <w:rPr>
          <w:color w:val="26282D"/>
          <w:spacing w:val="-10"/>
        </w:rPr>
        <w:t xml:space="preserve"> </w:t>
      </w:r>
      <w:r w:rsidRPr="00A45174">
        <w:rPr>
          <w:color w:val="26282D"/>
        </w:rPr>
        <w:t>района</w:t>
      </w:r>
      <w:r w:rsidRPr="00A45174">
        <w:rPr>
          <w:color w:val="26282D"/>
          <w:spacing w:val="-10"/>
        </w:rPr>
        <w:t xml:space="preserve"> </w:t>
      </w:r>
      <w:r w:rsidRPr="00A45174">
        <w:rPr>
          <w:color w:val="26282D"/>
        </w:rPr>
        <w:t>Республики</w:t>
      </w:r>
      <w:r w:rsidRPr="00A45174">
        <w:rPr>
          <w:color w:val="26282D"/>
          <w:spacing w:val="-9"/>
        </w:rPr>
        <w:t xml:space="preserve"> </w:t>
      </w:r>
      <w:r w:rsidRPr="00A45174">
        <w:rPr>
          <w:color w:val="26282D"/>
          <w:spacing w:val="-2"/>
        </w:rPr>
        <w:t>Адыгея»</w:t>
      </w:r>
    </w:p>
    <w:p w:rsidR="008329A1" w:rsidRPr="00A45174" w:rsidRDefault="008329A1" w:rsidP="008329A1">
      <w:pPr>
        <w:pStyle w:val="a3"/>
        <w:tabs>
          <w:tab w:val="left" w:pos="8843"/>
        </w:tabs>
        <w:spacing w:before="191" w:line="235" w:lineRule="exact"/>
        <w:ind w:left="0" w:right="838"/>
        <w:jc w:val="right"/>
      </w:pPr>
      <w:r w:rsidRPr="00A45174">
        <w:t xml:space="preserve">Я, </w:t>
      </w:r>
      <w:r w:rsidRPr="00A45174">
        <w:rPr>
          <w:u w:val="single"/>
        </w:rPr>
        <w:tab/>
      </w:r>
      <w:r w:rsidRPr="00A45174">
        <w:rPr>
          <w:spacing w:val="-10"/>
        </w:rPr>
        <w:t>,</w:t>
      </w:r>
    </w:p>
    <w:p w:rsidR="008329A1" w:rsidRPr="00A45174" w:rsidRDefault="008329A1" w:rsidP="008329A1">
      <w:pPr>
        <w:pStyle w:val="a3"/>
        <w:spacing w:line="220" w:lineRule="exact"/>
        <w:ind w:left="-1" w:right="432"/>
        <w:jc w:val="center"/>
      </w:pPr>
      <w:r w:rsidRPr="00A45174">
        <w:rPr>
          <w:spacing w:val="-2"/>
        </w:rPr>
        <w:t>Ф.И.О.</w:t>
      </w:r>
    </w:p>
    <w:p w:rsidR="008329A1" w:rsidRPr="00A45174" w:rsidRDefault="008329A1" w:rsidP="008329A1">
      <w:pPr>
        <w:pStyle w:val="a3"/>
        <w:tabs>
          <w:tab w:val="left" w:pos="9355"/>
        </w:tabs>
        <w:spacing w:before="7" w:line="211" w:lineRule="auto"/>
        <w:ind w:right="-1"/>
        <w:jc w:val="both"/>
      </w:pPr>
      <w:r w:rsidRPr="00A45174">
        <w:t>даю</w:t>
      </w:r>
      <w:r w:rsidRPr="00A45174">
        <w:rPr>
          <w:spacing w:val="-6"/>
        </w:rPr>
        <w:t xml:space="preserve"> </w:t>
      </w:r>
      <w:r w:rsidRPr="00A45174">
        <w:t>согласие</w:t>
      </w:r>
      <w:r w:rsidRPr="00A45174">
        <w:rPr>
          <w:spacing w:val="-6"/>
        </w:rPr>
        <w:t xml:space="preserve"> </w:t>
      </w:r>
      <w:r w:rsidRPr="00A45174">
        <w:t>баллотироваться</w:t>
      </w:r>
      <w:r w:rsidRPr="00A45174">
        <w:rPr>
          <w:spacing w:val="-6"/>
        </w:rPr>
        <w:t xml:space="preserve"> </w:t>
      </w:r>
      <w:r w:rsidRPr="00A45174">
        <w:t>кандидатом</w:t>
      </w:r>
      <w:r w:rsidRPr="00A45174">
        <w:rPr>
          <w:spacing w:val="-6"/>
        </w:rPr>
        <w:t xml:space="preserve"> </w:t>
      </w:r>
      <w:r w:rsidRPr="00A45174">
        <w:t>на</w:t>
      </w:r>
      <w:r w:rsidRPr="00A45174">
        <w:rPr>
          <w:spacing w:val="-6"/>
        </w:rPr>
        <w:t xml:space="preserve"> </w:t>
      </w:r>
      <w:r w:rsidRPr="00A45174">
        <w:t>должность</w:t>
      </w:r>
      <w:r w:rsidRPr="00A45174">
        <w:rPr>
          <w:spacing w:val="-6"/>
        </w:rPr>
        <w:t xml:space="preserve"> </w:t>
      </w:r>
      <w:r w:rsidRPr="00A45174">
        <w:t>главы</w:t>
      </w:r>
      <w:r w:rsidRPr="00A45174">
        <w:rPr>
          <w:spacing w:val="-6"/>
        </w:rPr>
        <w:t xml:space="preserve"> </w:t>
      </w:r>
      <w:r w:rsidRPr="00A45174">
        <w:t xml:space="preserve">муниципального образования </w:t>
      </w:r>
      <w:r w:rsidRPr="00A45174">
        <w:rPr>
          <w:color w:val="26282D"/>
        </w:rPr>
        <w:t xml:space="preserve">«Понежукайское сельское поселение Теучежского муниципального </w:t>
      </w:r>
      <w:r w:rsidRPr="00A45174">
        <w:rPr>
          <w:color w:val="26282D"/>
          <w:spacing w:val="-10"/>
        </w:rPr>
        <w:t xml:space="preserve"> </w:t>
      </w:r>
      <w:r w:rsidRPr="00A45174">
        <w:rPr>
          <w:color w:val="26282D"/>
        </w:rPr>
        <w:t>района</w:t>
      </w:r>
      <w:r w:rsidRPr="00A45174">
        <w:rPr>
          <w:color w:val="26282D"/>
          <w:spacing w:val="-10"/>
        </w:rPr>
        <w:t xml:space="preserve"> </w:t>
      </w:r>
      <w:r>
        <w:rPr>
          <w:color w:val="26282D"/>
          <w:spacing w:val="-10"/>
        </w:rPr>
        <w:t xml:space="preserve"> </w:t>
      </w:r>
      <w:r w:rsidRPr="00A45174">
        <w:rPr>
          <w:color w:val="26282D"/>
        </w:rPr>
        <w:t>Республики</w:t>
      </w:r>
      <w:r w:rsidRPr="00A45174">
        <w:rPr>
          <w:color w:val="26282D"/>
          <w:spacing w:val="-9"/>
        </w:rPr>
        <w:t xml:space="preserve"> </w:t>
      </w:r>
      <w:r w:rsidRPr="00A45174">
        <w:rPr>
          <w:color w:val="26282D"/>
          <w:spacing w:val="-2"/>
        </w:rPr>
        <w:t>Адыгея»</w:t>
      </w:r>
      <w:r>
        <w:rPr>
          <w:color w:val="26282D"/>
          <w:spacing w:val="-2"/>
        </w:rPr>
        <w:t>.</w:t>
      </w:r>
    </w:p>
    <w:p w:rsidR="008329A1" w:rsidRPr="00A45174" w:rsidRDefault="008329A1" w:rsidP="008329A1">
      <w:pPr>
        <w:pStyle w:val="a3"/>
        <w:spacing w:before="2" w:line="211" w:lineRule="auto"/>
        <w:ind w:right="-1" w:firstLine="660"/>
        <w:jc w:val="both"/>
      </w:pPr>
      <w:proofErr w:type="gramStart"/>
      <w:r w:rsidRPr="00A45174">
        <w:t>В</w:t>
      </w:r>
      <w:r w:rsidRPr="00A45174">
        <w:rPr>
          <w:spacing w:val="-5"/>
        </w:rPr>
        <w:t xml:space="preserve"> </w:t>
      </w:r>
      <w:r w:rsidRPr="00A45174">
        <w:t xml:space="preserve">случае избрания главой муниципального образования </w:t>
      </w:r>
      <w:r w:rsidRPr="00A45174">
        <w:rPr>
          <w:color w:val="26282D"/>
        </w:rPr>
        <w:t xml:space="preserve">«Понежукайское сельское поселение Теучежского муниципального </w:t>
      </w:r>
      <w:r w:rsidRPr="00A45174">
        <w:rPr>
          <w:color w:val="26282D"/>
          <w:spacing w:val="-10"/>
        </w:rPr>
        <w:t xml:space="preserve"> </w:t>
      </w:r>
      <w:r w:rsidRPr="00A45174">
        <w:rPr>
          <w:color w:val="26282D"/>
        </w:rPr>
        <w:t>района</w:t>
      </w:r>
      <w:r w:rsidRPr="00A45174">
        <w:rPr>
          <w:color w:val="26282D"/>
          <w:spacing w:val="-10"/>
        </w:rPr>
        <w:t xml:space="preserve"> </w:t>
      </w:r>
      <w:r w:rsidRPr="00A45174">
        <w:rPr>
          <w:color w:val="26282D"/>
        </w:rPr>
        <w:t>Республики</w:t>
      </w:r>
      <w:r w:rsidRPr="00A45174">
        <w:rPr>
          <w:color w:val="26282D"/>
          <w:spacing w:val="-9"/>
        </w:rPr>
        <w:t xml:space="preserve"> </w:t>
      </w:r>
      <w:r w:rsidRPr="00A45174">
        <w:rPr>
          <w:color w:val="26282D"/>
          <w:spacing w:val="-2"/>
        </w:rPr>
        <w:t>Адыгея»</w:t>
      </w:r>
      <w:r w:rsidRPr="00A45174">
        <w:rPr>
          <w:spacing w:val="-6"/>
        </w:rPr>
        <w:t xml:space="preserve"> </w:t>
      </w:r>
      <w:r w:rsidRPr="00A45174">
        <w:t>обязуюсь</w:t>
      </w:r>
      <w:r w:rsidRPr="00A45174">
        <w:rPr>
          <w:spacing w:val="-6"/>
        </w:rPr>
        <w:t xml:space="preserve"> </w:t>
      </w:r>
      <w:r w:rsidRPr="00A45174">
        <w:t>в</w:t>
      </w:r>
      <w:r w:rsidRPr="00A45174">
        <w:rPr>
          <w:spacing w:val="-6"/>
        </w:rPr>
        <w:t xml:space="preserve"> </w:t>
      </w:r>
      <w:r w:rsidRPr="00A45174">
        <w:t>пятнадцатидневный</w:t>
      </w:r>
      <w:r w:rsidRPr="00A45174">
        <w:rPr>
          <w:spacing w:val="80"/>
        </w:rPr>
        <w:t xml:space="preserve"> </w:t>
      </w:r>
      <w:r w:rsidRPr="00A45174">
        <w:t>срок с</w:t>
      </w:r>
      <w:r w:rsidRPr="00A45174">
        <w:rPr>
          <w:spacing w:val="-4"/>
        </w:rPr>
        <w:t xml:space="preserve"> </w:t>
      </w:r>
      <w:r w:rsidRPr="00A45174">
        <w:t>момента</w:t>
      </w:r>
      <w:r w:rsidRPr="00A45174">
        <w:rPr>
          <w:spacing w:val="-4"/>
        </w:rPr>
        <w:t xml:space="preserve"> </w:t>
      </w:r>
      <w:r w:rsidRPr="00A45174">
        <w:t>извещения</w:t>
      </w:r>
      <w:r w:rsidRPr="00A45174">
        <w:rPr>
          <w:spacing w:val="-4"/>
        </w:rPr>
        <w:t xml:space="preserve"> </w:t>
      </w:r>
      <w:r w:rsidRPr="00A45174">
        <w:t>меня</w:t>
      </w:r>
      <w:r w:rsidRPr="00A45174">
        <w:rPr>
          <w:spacing w:val="-4"/>
        </w:rPr>
        <w:t xml:space="preserve"> </w:t>
      </w:r>
      <w:r w:rsidRPr="00A45174">
        <w:t>об</w:t>
      </w:r>
      <w:r w:rsidRPr="00A45174">
        <w:rPr>
          <w:spacing w:val="-4"/>
        </w:rPr>
        <w:t xml:space="preserve"> </w:t>
      </w:r>
      <w:r w:rsidRPr="00A45174">
        <w:t>избрании</w:t>
      </w:r>
      <w:r w:rsidRPr="00A45174">
        <w:rPr>
          <w:spacing w:val="40"/>
        </w:rPr>
        <w:t xml:space="preserve"> </w:t>
      </w:r>
      <w:r w:rsidRPr="00A45174">
        <w:t>главой</w:t>
      </w:r>
      <w:r w:rsidRPr="00A45174">
        <w:rPr>
          <w:spacing w:val="40"/>
        </w:rPr>
        <w:t xml:space="preserve"> </w:t>
      </w:r>
      <w:r w:rsidRPr="00A45174">
        <w:t>муниципального</w:t>
      </w:r>
      <w:r w:rsidRPr="00A45174">
        <w:rPr>
          <w:spacing w:val="40"/>
        </w:rPr>
        <w:t xml:space="preserve"> </w:t>
      </w:r>
      <w:r w:rsidRPr="00A45174">
        <w:t xml:space="preserve">образования </w:t>
      </w:r>
      <w:r w:rsidRPr="00A45174">
        <w:rPr>
          <w:color w:val="26282D"/>
        </w:rPr>
        <w:t xml:space="preserve">«Понежукайское сельское поселение Теучежского муниципального </w:t>
      </w:r>
      <w:r w:rsidRPr="00A45174">
        <w:rPr>
          <w:color w:val="26282D"/>
          <w:spacing w:val="-10"/>
        </w:rPr>
        <w:t xml:space="preserve"> </w:t>
      </w:r>
      <w:r w:rsidRPr="00A45174">
        <w:rPr>
          <w:color w:val="26282D"/>
        </w:rPr>
        <w:t>района</w:t>
      </w:r>
      <w:r w:rsidRPr="00A45174">
        <w:rPr>
          <w:color w:val="26282D"/>
          <w:spacing w:val="-10"/>
        </w:rPr>
        <w:t xml:space="preserve"> </w:t>
      </w:r>
      <w:r w:rsidRPr="00A45174">
        <w:rPr>
          <w:color w:val="26282D"/>
        </w:rPr>
        <w:t>Республики</w:t>
      </w:r>
      <w:r w:rsidRPr="00A45174">
        <w:rPr>
          <w:color w:val="26282D"/>
          <w:spacing w:val="-9"/>
        </w:rPr>
        <w:t xml:space="preserve"> </w:t>
      </w:r>
      <w:r w:rsidRPr="00A45174">
        <w:rPr>
          <w:color w:val="26282D"/>
          <w:spacing w:val="-2"/>
        </w:rPr>
        <w:t>Адыгея»</w:t>
      </w:r>
      <w:r>
        <w:rPr>
          <w:color w:val="26282D"/>
          <w:spacing w:val="-2"/>
        </w:rPr>
        <w:t xml:space="preserve"> </w:t>
      </w:r>
      <w:r w:rsidRPr="00A45174">
        <w:t>сложить</w:t>
      </w:r>
      <w:r w:rsidRPr="00A45174">
        <w:rPr>
          <w:spacing w:val="80"/>
        </w:rPr>
        <w:t xml:space="preserve"> </w:t>
      </w:r>
      <w:r w:rsidRPr="00A45174">
        <w:t>с</w:t>
      </w:r>
      <w:r w:rsidRPr="00A45174">
        <w:rPr>
          <w:spacing w:val="-4"/>
        </w:rPr>
        <w:t xml:space="preserve"> </w:t>
      </w:r>
      <w:r w:rsidRPr="00A45174">
        <w:t>себя обязанности,</w:t>
      </w:r>
      <w:r w:rsidRPr="00A45174">
        <w:rPr>
          <w:spacing w:val="-6"/>
        </w:rPr>
        <w:t xml:space="preserve"> </w:t>
      </w:r>
      <w:r w:rsidRPr="00A45174">
        <w:t>несовместимые</w:t>
      </w:r>
      <w:r w:rsidRPr="00A45174">
        <w:rPr>
          <w:spacing w:val="-6"/>
        </w:rPr>
        <w:t xml:space="preserve"> </w:t>
      </w:r>
      <w:r w:rsidRPr="00A45174">
        <w:t>со</w:t>
      </w:r>
      <w:r w:rsidRPr="00A45174">
        <w:rPr>
          <w:spacing w:val="-6"/>
        </w:rPr>
        <w:t xml:space="preserve"> </w:t>
      </w:r>
      <w:r w:rsidRPr="00A45174">
        <w:t>статусом</w:t>
      </w:r>
      <w:r w:rsidRPr="00A45174">
        <w:rPr>
          <w:spacing w:val="-6"/>
        </w:rPr>
        <w:t xml:space="preserve"> </w:t>
      </w:r>
      <w:r w:rsidRPr="00A45174">
        <w:t>главы</w:t>
      </w:r>
      <w:r w:rsidRPr="00A45174">
        <w:rPr>
          <w:spacing w:val="40"/>
        </w:rPr>
        <w:t xml:space="preserve"> </w:t>
      </w:r>
      <w:r w:rsidRPr="00A45174">
        <w:t>муниципального</w:t>
      </w:r>
      <w:r w:rsidRPr="00A45174">
        <w:rPr>
          <w:spacing w:val="40"/>
        </w:rPr>
        <w:t xml:space="preserve"> </w:t>
      </w:r>
      <w:r w:rsidRPr="00A45174">
        <w:rPr>
          <w:color w:val="26282D"/>
        </w:rPr>
        <w:t xml:space="preserve">«Понежукайское сельское поселение Теучежского муниципального </w:t>
      </w:r>
      <w:r w:rsidRPr="00A45174">
        <w:rPr>
          <w:color w:val="26282D"/>
          <w:spacing w:val="-10"/>
        </w:rPr>
        <w:t xml:space="preserve"> </w:t>
      </w:r>
      <w:r w:rsidRPr="00A45174">
        <w:rPr>
          <w:color w:val="26282D"/>
        </w:rPr>
        <w:t>района</w:t>
      </w:r>
      <w:r w:rsidRPr="00A45174">
        <w:rPr>
          <w:color w:val="26282D"/>
          <w:spacing w:val="-10"/>
        </w:rPr>
        <w:t xml:space="preserve"> </w:t>
      </w:r>
      <w:r w:rsidRPr="00A45174">
        <w:rPr>
          <w:color w:val="26282D"/>
        </w:rPr>
        <w:t>Республики</w:t>
      </w:r>
      <w:r w:rsidRPr="00A45174">
        <w:rPr>
          <w:color w:val="26282D"/>
          <w:spacing w:val="-9"/>
        </w:rPr>
        <w:t xml:space="preserve"> </w:t>
      </w:r>
      <w:r w:rsidRPr="00A45174">
        <w:rPr>
          <w:color w:val="26282D"/>
          <w:spacing w:val="-2"/>
        </w:rPr>
        <w:t>Адыгея»</w:t>
      </w:r>
      <w:r w:rsidRPr="00A45174">
        <w:t>,</w:t>
      </w:r>
      <w:r w:rsidRPr="00A45174">
        <w:rPr>
          <w:spacing w:val="-5"/>
        </w:rPr>
        <w:t xml:space="preserve"> </w:t>
      </w:r>
      <w:r w:rsidRPr="00A45174">
        <w:t>и</w:t>
      </w:r>
      <w:r w:rsidRPr="00A45174">
        <w:rPr>
          <w:spacing w:val="-5"/>
        </w:rPr>
        <w:t xml:space="preserve"> </w:t>
      </w:r>
      <w:r w:rsidRPr="00A45174">
        <w:t>представить</w:t>
      </w:r>
      <w:r w:rsidRPr="00A45174">
        <w:rPr>
          <w:spacing w:val="-5"/>
        </w:rPr>
        <w:t xml:space="preserve"> </w:t>
      </w:r>
      <w:r w:rsidRPr="00A45174">
        <w:t>в</w:t>
      </w:r>
      <w:r w:rsidRPr="00A45174">
        <w:rPr>
          <w:spacing w:val="-5"/>
        </w:rPr>
        <w:t xml:space="preserve"> </w:t>
      </w:r>
      <w:r w:rsidRPr="00A45174">
        <w:t>Совет народных</w:t>
      </w:r>
      <w:r w:rsidRPr="00A45174">
        <w:rPr>
          <w:spacing w:val="-6"/>
        </w:rPr>
        <w:t xml:space="preserve"> </w:t>
      </w:r>
      <w:r w:rsidRPr="00A45174">
        <w:t>депутатов</w:t>
      </w:r>
      <w:r w:rsidRPr="00A45174">
        <w:rPr>
          <w:spacing w:val="-6"/>
        </w:rPr>
        <w:t xml:space="preserve"> </w:t>
      </w:r>
      <w:r w:rsidRPr="00A45174">
        <w:t>муниципального</w:t>
      </w:r>
      <w:r w:rsidRPr="00A45174">
        <w:rPr>
          <w:spacing w:val="-6"/>
        </w:rPr>
        <w:t xml:space="preserve"> </w:t>
      </w:r>
      <w:r w:rsidRPr="00A45174">
        <w:t>образования</w:t>
      </w:r>
      <w:proofErr w:type="gramEnd"/>
      <w:r w:rsidRPr="00A45174">
        <w:rPr>
          <w:spacing w:val="40"/>
        </w:rPr>
        <w:t xml:space="preserve"> </w:t>
      </w:r>
      <w:r w:rsidRPr="00A45174">
        <w:rPr>
          <w:color w:val="26282D"/>
        </w:rPr>
        <w:t xml:space="preserve">«Понежукайское сельское поселение Теучежского муниципального </w:t>
      </w:r>
      <w:r w:rsidRPr="00A45174">
        <w:rPr>
          <w:color w:val="26282D"/>
          <w:spacing w:val="-10"/>
        </w:rPr>
        <w:t xml:space="preserve"> </w:t>
      </w:r>
      <w:r w:rsidRPr="00A45174">
        <w:rPr>
          <w:color w:val="26282D"/>
        </w:rPr>
        <w:t>района</w:t>
      </w:r>
      <w:r w:rsidRPr="00A45174">
        <w:rPr>
          <w:color w:val="26282D"/>
          <w:spacing w:val="-10"/>
        </w:rPr>
        <w:t xml:space="preserve"> </w:t>
      </w:r>
      <w:r w:rsidRPr="00A45174">
        <w:rPr>
          <w:color w:val="26282D"/>
        </w:rPr>
        <w:t>Республики</w:t>
      </w:r>
      <w:r w:rsidRPr="00A45174">
        <w:rPr>
          <w:color w:val="26282D"/>
          <w:spacing w:val="-9"/>
        </w:rPr>
        <w:t xml:space="preserve"> </w:t>
      </w:r>
      <w:r w:rsidRPr="00A45174">
        <w:rPr>
          <w:color w:val="26282D"/>
          <w:spacing w:val="-2"/>
        </w:rPr>
        <w:t>Адыгея»</w:t>
      </w:r>
      <w:r w:rsidRPr="00A45174">
        <w:rPr>
          <w:spacing w:val="-6"/>
        </w:rPr>
        <w:t xml:space="preserve"> </w:t>
      </w:r>
      <w:r w:rsidRPr="00A45174">
        <w:t>копию</w:t>
      </w:r>
      <w:r w:rsidRPr="00A45174">
        <w:rPr>
          <w:spacing w:val="-6"/>
        </w:rPr>
        <w:t xml:space="preserve"> </w:t>
      </w:r>
      <w:r w:rsidRPr="00A45174">
        <w:t>приказа</w:t>
      </w:r>
      <w:r w:rsidRPr="00A45174">
        <w:rPr>
          <w:spacing w:val="-6"/>
        </w:rPr>
        <w:t xml:space="preserve"> </w:t>
      </w:r>
      <w:r w:rsidRPr="00A45174">
        <w:t>(иного</w:t>
      </w:r>
      <w:r w:rsidRPr="00A45174">
        <w:rPr>
          <w:spacing w:val="-6"/>
        </w:rPr>
        <w:t xml:space="preserve"> </w:t>
      </w:r>
      <w:r>
        <w:rPr>
          <w:spacing w:val="-6"/>
        </w:rPr>
        <w:t xml:space="preserve"> </w:t>
      </w:r>
      <w:r w:rsidRPr="00A45174">
        <w:t>документа),</w:t>
      </w:r>
      <w:r w:rsidRPr="00A45174">
        <w:rPr>
          <w:spacing w:val="-6"/>
        </w:rPr>
        <w:t xml:space="preserve"> </w:t>
      </w:r>
      <w:r w:rsidRPr="00A45174">
        <w:t>подтверждающего это,</w:t>
      </w:r>
      <w:r w:rsidRPr="00A45174">
        <w:rPr>
          <w:spacing w:val="-4"/>
        </w:rPr>
        <w:t xml:space="preserve"> </w:t>
      </w:r>
      <w:r w:rsidRPr="00A45174">
        <w:t>либо</w:t>
      </w:r>
      <w:r w:rsidRPr="00A45174">
        <w:rPr>
          <w:spacing w:val="-4"/>
        </w:rPr>
        <w:t xml:space="preserve"> </w:t>
      </w:r>
      <w:r w:rsidRPr="00A45174">
        <w:t>копии</w:t>
      </w:r>
      <w:r w:rsidRPr="00A45174">
        <w:rPr>
          <w:spacing w:val="-4"/>
        </w:rPr>
        <w:t xml:space="preserve"> </w:t>
      </w:r>
      <w:r w:rsidRPr="00A45174">
        <w:t>документов,</w:t>
      </w:r>
      <w:r w:rsidRPr="00A45174">
        <w:rPr>
          <w:spacing w:val="-4"/>
        </w:rPr>
        <w:t xml:space="preserve"> </w:t>
      </w:r>
      <w:r w:rsidRPr="00A45174">
        <w:t>удостоверяющих</w:t>
      </w:r>
      <w:r w:rsidRPr="00A45174">
        <w:rPr>
          <w:spacing w:val="-4"/>
        </w:rPr>
        <w:t xml:space="preserve"> </w:t>
      </w:r>
      <w:r w:rsidRPr="00A45174">
        <w:t>подачу</w:t>
      </w:r>
      <w:r w:rsidRPr="00A45174">
        <w:rPr>
          <w:spacing w:val="40"/>
        </w:rPr>
        <w:t xml:space="preserve"> </w:t>
      </w:r>
      <w:r w:rsidRPr="00A45174">
        <w:t>в</w:t>
      </w:r>
      <w:r w:rsidRPr="00A45174">
        <w:rPr>
          <w:spacing w:val="40"/>
        </w:rPr>
        <w:t xml:space="preserve"> </w:t>
      </w:r>
      <w:r w:rsidRPr="00A45174">
        <w:t>установленный</w:t>
      </w:r>
      <w:r w:rsidRPr="00A45174">
        <w:rPr>
          <w:spacing w:val="40"/>
        </w:rPr>
        <w:t xml:space="preserve"> </w:t>
      </w:r>
      <w:r w:rsidRPr="00A45174">
        <w:t>срок заявления об освобождении от указанных обязанностей.</w:t>
      </w:r>
    </w:p>
    <w:p w:rsidR="008329A1" w:rsidRDefault="008329A1" w:rsidP="008329A1">
      <w:pPr>
        <w:pStyle w:val="a3"/>
        <w:tabs>
          <w:tab w:val="left" w:pos="7907"/>
        </w:tabs>
        <w:spacing w:line="220" w:lineRule="exact"/>
        <w:ind w:left="0" w:right="836"/>
        <w:jc w:val="right"/>
      </w:pPr>
    </w:p>
    <w:p w:rsidR="008329A1" w:rsidRPr="00A45174" w:rsidRDefault="008329A1" w:rsidP="008329A1">
      <w:pPr>
        <w:pStyle w:val="a3"/>
        <w:tabs>
          <w:tab w:val="left" w:pos="7907"/>
        </w:tabs>
        <w:spacing w:line="276" w:lineRule="auto"/>
        <w:ind w:left="0" w:right="-1"/>
      </w:pPr>
      <w:r w:rsidRPr="00A45174">
        <w:t xml:space="preserve">О себе сообщаю следующие сведения: дата рождения </w:t>
      </w:r>
      <w:r>
        <w:t>«</w:t>
      </w:r>
      <w:r w:rsidRPr="00A45174">
        <w:rPr>
          <w:spacing w:val="75"/>
          <w:w w:val="150"/>
          <w:u w:val="single"/>
        </w:rPr>
        <w:t xml:space="preserve"> </w:t>
      </w:r>
      <w:r w:rsidRPr="00A4056D">
        <w:rPr>
          <w:spacing w:val="75"/>
          <w:w w:val="150"/>
          <w:u w:val="single"/>
        </w:rPr>
        <w:t xml:space="preserve"> »</w:t>
      </w:r>
      <w:r w:rsidRPr="00A45174">
        <w:t xml:space="preserve"> </w:t>
      </w:r>
      <w:r w:rsidRPr="00A45174">
        <w:rPr>
          <w:u w:val="single"/>
        </w:rPr>
        <w:tab/>
      </w:r>
      <w:r w:rsidRPr="00A45174">
        <w:rPr>
          <w:spacing w:val="80"/>
          <w:w w:val="150"/>
          <w:u w:val="single"/>
        </w:rPr>
        <w:t xml:space="preserve"> </w:t>
      </w:r>
      <w:r w:rsidRPr="00A45174">
        <w:t>года,</w:t>
      </w:r>
    </w:p>
    <w:p w:rsidR="008329A1" w:rsidRDefault="008329A1" w:rsidP="008329A1">
      <w:pPr>
        <w:pStyle w:val="a3"/>
        <w:tabs>
          <w:tab w:val="left" w:pos="4883"/>
          <w:tab w:val="left" w:pos="7919"/>
        </w:tabs>
        <w:spacing w:line="276" w:lineRule="auto"/>
        <w:ind w:left="0" w:right="-1"/>
        <w:rPr>
          <w:u w:val="single"/>
        </w:rPr>
      </w:pPr>
      <w:r>
        <w:t>место рождения ____________________________________________________________________</w:t>
      </w:r>
    </w:p>
    <w:p w:rsidR="008329A1" w:rsidRDefault="008329A1" w:rsidP="008329A1">
      <w:pPr>
        <w:pStyle w:val="a3"/>
        <w:tabs>
          <w:tab w:val="left" w:pos="4883"/>
          <w:tab w:val="left" w:pos="7919"/>
        </w:tabs>
        <w:spacing w:line="276" w:lineRule="auto"/>
        <w:ind w:left="0" w:right="-1"/>
      </w:pPr>
      <w:r>
        <w:t xml:space="preserve"> гражданство ______________________________________________________________________</w:t>
      </w:r>
      <w:r w:rsidRPr="00A45174">
        <w:t>,</w:t>
      </w:r>
    </w:p>
    <w:p w:rsidR="008329A1" w:rsidRDefault="008329A1" w:rsidP="008329A1">
      <w:pPr>
        <w:pStyle w:val="a3"/>
        <w:tabs>
          <w:tab w:val="left" w:pos="4883"/>
          <w:tab w:val="left" w:pos="7919"/>
        </w:tabs>
        <w:spacing w:line="276" w:lineRule="auto"/>
        <w:ind w:left="0" w:right="-1"/>
      </w:pPr>
      <w:r w:rsidRPr="00A45174">
        <w:rPr>
          <w:spacing w:val="-2"/>
        </w:rPr>
        <w:t>образование</w:t>
      </w:r>
      <w:r>
        <w:rPr>
          <w:spacing w:val="-2"/>
        </w:rPr>
        <w:t xml:space="preserve"> ________________________________________________________________________</w:t>
      </w:r>
      <w:r w:rsidRPr="00A45174">
        <w:t>,</w:t>
      </w:r>
    </w:p>
    <w:p w:rsidR="008329A1" w:rsidRDefault="008329A1" w:rsidP="008329A1">
      <w:pPr>
        <w:pStyle w:val="a3"/>
        <w:tabs>
          <w:tab w:val="left" w:pos="-2694"/>
        </w:tabs>
        <w:spacing w:line="276" w:lineRule="auto"/>
        <w:ind w:left="0" w:right="-1"/>
        <w:rPr>
          <w:spacing w:val="-33"/>
        </w:rPr>
      </w:pPr>
      <w:r w:rsidRPr="00A45174">
        <w:t xml:space="preserve"> адрес места жительства: </w:t>
      </w:r>
      <w:r w:rsidRPr="00A45174">
        <w:rPr>
          <w:u w:val="single"/>
        </w:rPr>
        <w:tab/>
      </w:r>
      <w:r>
        <w:t>________________________________________________________</w:t>
      </w:r>
      <w:proofErr w:type="gramStart"/>
      <w:r w:rsidRPr="00A45174">
        <w:rPr>
          <w:spacing w:val="-121"/>
          <w:u w:val="single"/>
        </w:rPr>
        <w:t xml:space="preserve"> </w:t>
      </w:r>
      <w:r w:rsidRPr="00A45174">
        <w:t>,</w:t>
      </w:r>
      <w:proofErr w:type="gramEnd"/>
      <w:r w:rsidRPr="00A45174">
        <w:rPr>
          <w:spacing w:val="-33"/>
        </w:rPr>
        <w:t xml:space="preserve"> </w:t>
      </w:r>
    </w:p>
    <w:p w:rsidR="008329A1" w:rsidRDefault="008329A1" w:rsidP="008329A1">
      <w:pPr>
        <w:pStyle w:val="a3"/>
        <w:tabs>
          <w:tab w:val="left" w:pos="-2694"/>
        </w:tabs>
        <w:spacing w:line="276" w:lineRule="auto"/>
        <w:ind w:left="0" w:right="-1"/>
        <w:rPr>
          <w:spacing w:val="-3"/>
        </w:rPr>
      </w:pPr>
      <w:r w:rsidRPr="00A45174">
        <w:t xml:space="preserve">паспорт серия </w:t>
      </w:r>
      <w:r>
        <w:rPr>
          <w:u w:val="single"/>
        </w:rPr>
        <w:t>________</w:t>
      </w:r>
      <w:r w:rsidRPr="00A45174">
        <w:rPr>
          <w:spacing w:val="40"/>
        </w:rPr>
        <w:t xml:space="preserve"> </w:t>
      </w:r>
      <w:r w:rsidRPr="00A45174">
        <w:t xml:space="preserve">номер </w:t>
      </w:r>
      <w:r>
        <w:t>_____________выдан «____» ________</w:t>
      </w:r>
      <w:r w:rsidRPr="00A45174">
        <w:t>20</w:t>
      </w:r>
      <w:r>
        <w:rPr>
          <w:spacing w:val="58"/>
          <w:u w:val="single"/>
        </w:rPr>
        <w:t>___</w:t>
      </w:r>
      <w:r w:rsidRPr="00A45174">
        <w:rPr>
          <w:spacing w:val="-4"/>
        </w:rPr>
        <w:t>года</w:t>
      </w:r>
      <w:r w:rsidRPr="00A45174">
        <w:t>,</w:t>
      </w:r>
      <w:r w:rsidRPr="00A45174">
        <w:rPr>
          <w:spacing w:val="-3"/>
        </w:rPr>
        <w:t xml:space="preserve"> </w:t>
      </w:r>
    </w:p>
    <w:p w:rsidR="008329A1" w:rsidRDefault="008329A1" w:rsidP="008329A1">
      <w:pPr>
        <w:pStyle w:val="a3"/>
        <w:tabs>
          <w:tab w:val="left" w:pos="-2694"/>
        </w:tabs>
        <w:spacing w:line="276" w:lineRule="auto"/>
        <w:ind w:left="0" w:right="-1"/>
        <w:rPr>
          <w:spacing w:val="-10"/>
        </w:rPr>
      </w:pPr>
      <w:r>
        <w:rPr>
          <w:spacing w:val="-5"/>
        </w:rPr>
        <w:t>кем выдан_________________________________________________________________________</w:t>
      </w:r>
      <w:r>
        <w:rPr>
          <w:spacing w:val="-2"/>
        </w:rPr>
        <w:t xml:space="preserve">____         код подразделения ________, </w:t>
      </w:r>
      <w:r>
        <w:t>род занятий ______________________________________________</w:t>
      </w:r>
      <w:r w:rsidRPr="00A45174">
        <w:t>,</w:t>
      </w:r>
      <w:r w:rsidRPr="00A45174">
        <w:rPr>
          <w:spacing w:val="-19"/>
        </w:rPr>
        <w:t xml:space="preserve"> </w:t>
      </w:r>
      <w:r w:rsidRPr="00A45174">
        <w:t>членство</w:t>
      </w:r>
      <w:r w:rsidRPr="00A45174">
        <w:rPr>
          <w:spacing w:val="-19"/>
        </w:rPr>
        <w:t xml:space="preserve"> </w:t>
      </w:r>
      <w:r w:rsidRPr="00A45174">
        <w:t>в партия</w:t>
      </w:r>
      <w:r>
        <w:t>х и общественных объединениях _________________________________</w:t>
      </w:r>
      <w:r>
        <w:rPr>
          <w:spacing w:val="-10"/>
        </w:rPr>
        <w:t>______</w:t>
      </w:r>
    </w:p>
    <w:p w:rsidR="008329A1" w:rsidRDefault="008329A1" w:rsidP="008329A1">
      <w:pPr>
        <w:pStyle w:val="a3"/>
        <w:tabs>
          <w:tab w:val="left" w:pos="-2694"/>
        </w:tabs>
        <w:spacing w:line="276" w:lineRule="auto"/>
        <w:ind w:left="0" w:right="-1"/>
        <w:rPr>
          <w:spacing w:val="-10"/>
        </w:rPr>
      </w:pPr>
    </w:p>
    <w:p w:rsidR="008329A1" w:rsidRDefault="008329A1" w:rsidP="008329A1">
      <w:pPr>
        <w:pStyle w:val="a3"/>
        <w:tabs>
          <w:tab w:val="left" w:pos="-2694"/>
        </w:tabs>
        <w:spacing w:line="276" w:lineRule="auto"/>
        <w:ind w:left="0" w:right="-1"/>
        <w:rPr>
          <w:spacing w:val="-10"/>
        </w:rPr>
      </w:pPr>
    </w:p>
    <w:p w:rsidR="008329A1" w:rsidRDefault="008329A1" w:rsidP="008329A1">
      <w:pPr>
        <w:pStyle w:val="a3"/>
        <w:spacing w:before="179"/>
        <w:ind w:left="0"/>
        <w:rPr>
          <w:sz w:val="20"/>
        </w:rPr>
      </w:pPr>
      <w:r>
        <w:rPr>
          <w:sz w:val="20"/>
        </w:rPr>
        <w:t>__________________               __________________                      _____________________________</w:t>
      </w:r>
    </w:p>
    <w:p w:rsidR="008329A1" w:rsidRPr="00C77A35" w:rsidRDefault="008329A1" w:rsidP="008329A1">
      <w:pPr>
        <w:pStyle w:val="a3"/>
        <w:tabs>
          <w:tab w:val="left" w:pos="3571"/>
          <w:tab w:val="left" w:pos="5287"/>
        </w:tabs>
        <w:ind w:left="800"/>
        <w:rPr>
          <w:sz w:val="18"/>
          <w:szCs w:val="18"/>
        </w:rPr>
      </w:pPr>
      <w:r w:rsidRPr="00C77A35">
        <w:rPr>
          <w:sz w:val="18"/>
          <w:szCs w:val="18"/>
        </w:rPr>
        <w:t xml:space="preserve">   </w:t>
      </w:r>
      <w:r w:rsidRPr="00C77A35">
        <w:rPr>
          <w:spacing w:val="-2"/>
          <w:sz w:val="18"/>
          <w:szCs w:val="18"/>
        </w:rPr>
        <w:t xml:space="preserve">(дата)                               </w:t>
      </w:r>
      <w:r>
        <w:rPr>
          <w:spacing w:val="-2"/>
          <w:sz w:val="18"/>
          <w:szCs w:val="18"/>
        </w:rPr>
        <w:t xml:space="preserve">             </w:t>
      </w:r>
      <w:r w:rsidRPr="00C77A35">
        <w:rPr>
          <w:spacing w:val="-2"/>
          <w:sz w:val="18"/>
          <w:szCs w:val="18"/>
        </w:rPr>
        <w:t xml:space="preserve">   (подпись)                                </w:t>
      </w:r>
      <w:r>
        <w:rPr>
          <w:spacing w:val="-2"/>
          <w:sz w:val="18"/>
          <w:szCs w:val="18"/>
        </w:rPr>
        <w:t xml:space="preserve">                 </w:t>
      </w:r>
      <w:r w:rsidRPr="00C77A35">
        <w:rPr>
          <w:spacing w:val="-2"/>
          <w:sz w:val="18"/>
          <w:szCs w:val="18"/>
        </w:rPr>
        <w:t xml:space="preserve">    </w:t>
      </w:r>
      <w:r w:rsidRPr="00C77A35">
        <w:rPr>
          <w:sz w:val="18"/>
          <w:szCs w:val="18"/>
        </w:rPr>
        <w:t>(расшифровка</w:t>
      </w:r>
      <w:r w:rsidRPr="00C77A35">
        <w:rPr>
          <w:spacing w:val="-12"/>
          <w:sz w:val="18"/>
          <w:szCs w:val="18"/>
        </w:rPr>
        <w:t xml:space="preserve"> </w:t>
      </w:r>
      <w:r w:rsidRPr="00C77A35">
        <w:rPr>
          <w:spacing w:val="-2"/>
          <w:sz w:val="18"/>
          <w:szCs w:val="18"/>
        </w:rPr>
        <w:t>подписи)</w:t>
      </w:r>
    </w:p>
    <w:p w:rsidR="008329A1" w:rsidRPr="00C77A35" w:rsidRDefault="008329A1" w:rsidP="008329A1">
      <w:pPr>
        <w:pStyle w:val="a3"/>
        <w:spacing w:before="179"/>
        <w:ind w:left="0"/>
        <w:rPr>
          <w:sz w:val="18"/>
          <w:szCs w:val="18"/>
        </w:rPr>
      </w:pPr>
    </w:p>
    <w:p w:rsidR="008329A1" w:rsidRDefault="008329A1" w:rsidP="008329A1">
      <w:pPr>
        <w:pStyle w:val="a3"/>
        <w:tabs>
          <w:tab w:val="left" w:pos="-2694"/>
        </w:tabs>
        <w:spacing w:line="276" w:lineRule="auto"/>
        <w:ind w:left="0" w:right="-1"/>
        <w:rPr>
          <w:spacing w:val="-10"/>
        </w:rPr>
      </w:pPr>
    </w:p>
    <w:p w:rsidR="008329A1" w:rsidRDefault="008329A1" w:rsidP="008329A1">
      <w:pPr>
        <w:spacing w:before="144"/>
        <w:ind w:right="572"/>
        <w:jc w:val="right"/>
        <w:rPr>
          <w:rFonts w:ascii="Arial" w:hAnsi="Arial"/>
          <w:b/>
          <w:color w:val="26282D"/>
        </w:rPr>
      </w:pPr>
    </w:p>
    <w:p w:rsidR="008329A1" w:rsidRDefault="008329A1" w:rsidP="008329A1">
      <w:pPr>
        <w:spacing w:before="144"/>
        <w:ind w:right="572"/>
        <w:jc w:val="right"/>
        <w:rPr>
          <w:rFonts w:ascii="Arial" w:hAnsi="Arial"/>
          <w:b/>
          <w:color w:val="26282D"/>
        </w:rPr>
      </w:pPr>
    </w:p>
    <w:p w:rsidR="008329A1" w:rsidRDefault="008329A1" w:rsidP="008329A1">
      <w:pPr>
        <w:spacing w:before="144"/>
        <w:ind w:right="572"/>
        <w:jc w:val="right"/>
        <w:rPr>
          <w:rFonts w:ascii="Arial" w:hAnsi="Arial"/>
          <w:b/>
          <w:color w:val="26282D"/>
        </w:rPr>
      </w:pPr>
    </w:p>
    <w:p w:rsidR="008329A1" w:rsidRDefault="008329A1" w:rsidP="008329A1">
      <w:pPr>
        <w:spacing w:before="144"/>
        <w:ind w:right="572"/>
        <w:jc w:val="right"/>
        <w:rPr>
          <w:rFonts w:ascii="Arial" w:hAnsi="Arial"/>
          <w:b/>
          <w:color w:val="26282D"/>
        </w:rPr>
      </w:pPr>
    </w:p>
    <w:p w:rsidR="008329A1" w:rsidRDefault="008329A1" w:rsidP="008329A1">
      <w:pPr>
        <w:spacing w:before="144"/>
        <w:ind w:right="572"/>
        <w:jc w:val="right"/>
        <w:rPr>
          <w:rFonts w:ascii="Arial" w:hAnsi="Arial"/>
          <w:b/>
          <w:color w:val="26282D"/>
        </w:rPr>
      </w:pPr>
    </w:p>
    <w:p w:rsidR="008329A1" w:rsidRPr="00A4056D" w:rsidRDefault="008329A1" w:rsidP="008329A1">
      <w:pPr>
        <w:spacing w:before="144" w:after="0"/>
        <w:ind w:right="572"/>
        <w:jc w:val="right"/>
        <w:rPr>
          <w:rFonts w:ascii="Times New Roman" w:hAnsi="Times New Roman"/>
          <w:b/>
        </w:rPr>
      </w:pPr>
      <w:r w:rsidRPr="00A4056D">
        <w:rPr>
          <w:rFonts w:ascii="Times New Roman" w:hAnsi="Times New Roman"/>
          <w:b/>
        </w:rPr>
        <w:lastRenderedPageBreak/>
        <w:t>Приложение</w:t>
      </w:r>
      <w:r w:rsidRPr="00A4056D">
        <w:rPr>
          <w:rFonts w:ascii="Times New Roman" w:hAnsi="Times New Roman"/>
          <w:b/>
          <w:spacing w:val="-5"/>
        </w:rPr>
        <w:t xml:space="preserve"> </w:t>
      </w:r>
      <w:r w:rsidRPr="00A4056D">
        <w:rPr>
          <w:rFonts w:ascii="Times New Roman" w:hAnsi="Times New Roman"/>
          <w:b/>
        </w:rPr>
        <w:t>№</w:t>
      </w:r>
      <w:r w:rsidRPr="00A4056D">
        <w:rPr>
          <w:rFonts w:ascii="Times New Roman" w:hAnsi="Times New Roman"/>
          <w:b/>
          <w:spacing w:val="-4"/>
        </w:rPr>
        <w:t xml:space="preserve"> </w:t>
      </w:r>
      <w:r w:rsidRPr="00A4056D">
        <w:rPr>
          <w:rFonts w:ascii="Times New Roman" w:hAnsi="Times New Roman"/>
          <w:b/>
          <w:spacing w:val="-10"/>
        </w:rPr>
        <w:t>5</w:t>
      </w:r>
    </w:p>
    <w:p w:rsidR="008329A1" w:rsidRPr="00A4056D" w:rsidRDefault="008329A1" w:rsidP="008329A1">
      <w:pPr>
        <w:spacing w:before="22" w:after="0"/>
        <w:ind w:right="572"/>
        <w:jc w:val="right"/>
        <w:rPr>
          <w:rFonts w:ascii="Times New Roman" w:hAnsi="Times New Roman"/>
          <w:b/>
        </w:rPr>
      </w:pPr>
      <w:r w:rsidRPr="00A4056D">
        <w:rPr>
          <w:rFonts w:ascii="Times New Roman" w:hAnsi="Times New Roman"/>
          <w:b/>
        </w:rPr>
        <w:t>к</w:t>
      </w:r>
      <w:r w:rsidRPr="00A4056D">
        <w:rPr>
          <w:rFonts w:ascii="Times New Roman" w:hAnsi="Times New Roman"/>
          <w:b/>
          <w:spacing w:val="-1"/>
        </w:rPr>
        <w:t xml:space="preserve"> </w:t>
      </w:r>
      <w:hyperlink w:anchor="_bookmark0" w:history="1">
        <w:r w:rsidRPr="00A4056D">
          <w:rPr>
            <w:rFonts w:ascii="Times New Roman" w:hAnsi="Times New Roman"/>
            <w:b/>
            <w:spacing w:val="-2"/>
          </w:rPr>
          <w:t>Положению</w:t>
        </w:r>
      </w:hyperlink>
    </w:p>
    <w:p w:rsidR="008329A1" w:rsidRDefault="008329A1" w:rsidP="008329A1">
      <w:pPr>
        <w:pStyle w:val="a3"/>
        <w:spacing w:before="67"/>
        <w:ind w:left="0"/>
        <w:rPr>
          <w:rFonts w:ascii="Arial"/>
          <w:b/>
        </w:rPr>
      </w:pPr>
    </w:p>
    <w:p w:rsidR="008329A1" w:rsidRPr="00852B1C" w:rsidRDefault="008329A1" w:rsidP="008329A1">
      <w:pPr>
        <w:pStyle w:val="a3"/>
        <w:spacing w:line="235" w:lineRule="exact"/>
        <w:ind w:left="3044"/>
      </w:pPr>
      <w:r>
        <w:t xml:space="preserve">                                              </w:t>
      </w:r>
      <w:r w:rsidRPr="00852B1C">
        <w:t>В</w:t>
      </w:r>
      <w:r w:rsidRPr="00852B1C">
        <w:rPr>
          <w:spacing w:val="-6"/>
        </w:rPr>
        <w:t xml:space="preserve"> </w:t>
      </w:r>
      <w:r w:rsidRPr="00852B1C">
        <w:t>конкурсную</w:t>
      </w:r>
      <w:r w:rsidRPr="00852B1C">
        <w:rPr>
          <w:spacing w:val="-5"/>
        </w:rPr>
        <w:t xml:space="preserve"> </w:t>
      </w:r>
      <w:r w:rsidRPr="00852B1C">
        <w:t>комиссию</w:t>
      </w:r>
      <w:r w:rsidRPr="00852B1C">
        <w:rPr>
          <w:spacing w:val="-6"/>
        </w:rPr>
        <w:t xml:space="preserve"> </w:t>
      </w:r>
      <w:r w:rsidRPr="00852B1C">
        <w:t>по</w:t>
      </w:r>
      <w:r w:rsidRPr="00852B1C">
        <w:rPr>
          <w:spacing w:val="-5"/>
        </w:rPr>
        <w:t xml:space="preserve"> </w:t>
      </w:r>
      <w:r w:rsidRPr="00852B1C">
        <w:t>отбору</w:t>
      </w:r>
      <w:r w:rsidRPr="00852B1C">
        <w:rPr>
          <w:spacing w:val="-5"/>
        </w:rPr>
        <w:t xml:space="preserve"> </w:t>
      </w:r>
      <w:r w:rsidRPr="00852B1C">
        <w:rPr>
          <w:spacing w:val="-2"/>
        </w:rPr>
        <w:t>кандидатур</w:t>
      </w:r>
    </w:p>
    <w:p w:rsidR="008329A1" w:rsidRPr="00852B1C" w:rsidRDefault="008329A1" w:rsidP="008329A1">
      <w:pPr>
        <w:pStyle w:val="a3"/>
        <w:tabs>
          <w:tab w:val="left" w:pos="9355"/>
          <w:tab w:val="left" w:pos="9693"/>
        </w:tabs>
        <w:spacing w:before="7" w:line="211" w:lineRule="auto"/>
        <w:ind w:left="3044" w:right="141"/>
        <w:jc w:val="right"/>
      </w:pPr>
      <w:r>
        <w:t xml:space="preserve"> </w:t>
      </w:r>
      <w:r w:rsidRPr="00852B1C">
        <w:t xml:space="preserve">на должность главы муниципального образования </w:t>
      </w:r>
      <w:r>
        <w:t xml:space="preserve">                                                                                                          </w:t>
      </w:r>
      <w:r w:rsidRPr="00852B1C">
        <w:t>«Понежукайское сельское поселение</w:t>
      </w:r>
      <w:r>
        <w:t xml:space="preserve"> Теучежского</w:t>
      </w:r>
    </w:p>
    <w:p w:rsidR="008329A1" w:rsidRDefault="008329A1" w:rsidP="008329A1">
      <w:pPr>
        <w:pStyle w:val="a3"/>
        <w:tabs>
          <w:tab w:val="left" w:pos="9355"/>
          <w:tab w:val="left" w:pos="9693"/>
        </w:tabs>
        <w:spacing w:before="7" w:line="211" w:lineRule="auto"/>
        <w:ind w:left="3044" w:right="-1"/>
        <w:jc w:val="center"/>
      </w:pPr>
      <w:r>
        <w:t xml:space="preserve">                                 муниципального</w:t>
      </w:r>
      <w:r w:rsidRPr="00852B1C">
        <w:t xml:space="preserve"> района</w:t>
      </w:r>
      <w:r>
        <w:t xml:space="preserve"> Республики Адыгея»</w:t>
      </w:r>
    </w:p>
    <w:p w:rsidR="008329A1" w:rsidRDefault="008329A1" w:rsidP="008329A1">
      <w:pPr>
        <w:pStyle w:val="a3"/>
        <w:tabs>
          <w:tab w:val="left" w:pos="9693"/>
        </w:tabs>
        <w:spacing w:before="7" w:line="276" w:lineRule="auto"/>
        <w:ind w:left="3044" w:right="-1"/>
        <w:jc w:val="center"/>
      </w:pPr>
      <w:r>
        <w:t xml:space="preserve">                                         от _________________________________________</w:t>
      </w:r>
    </w:p>
    <w:p w:rsidR="008329A1" w:rsidRPr="00852B1C" w:rsidRDefault="008329A1" w:rsidP="008329A1">
      <w:pPr>
        <w:pStyle w:val="a3"/>
        <w:tabs>
          <w:tab w:val="left" w:pos="9693"/>
        </w:tabs>
        <w:spacing w:before="7" w:line="276" w:lineRule="auto"/>
        <w:ind w:left="3044" w:right="-1"/>
        <w:jc w:val="right"/>
      </w:pPr>
      <w:r>
        <w:t>___________________________________________</w:t>
      </w:r>
    </w:p>
    <w:p w:rsidR="008329A1" w:rsidRDefault="008329A1" w:rsidP="008329A1">
      <w:pPr>
        <w:pStyle w:val="a3"/>
        <w:tabs>
          <w:tab w:val="left" w:pos="9693"/>
        </w:tabs>
        <w:spacing w:before="7" w:line="211" w:lineRule="auto"/>
        <w:ind w:left="3044" w:right="788"/>
      </w:pPr>
    </w:p>
    <w:p w:rsidR="008329A1" w:rsidRDefault="008329A1" w:rsidP="008329A1">
      <w:pPr>
        <w:pStyle w:val="a3"/>
        <w:tabs>
          <w:tab w:val="left" w:pos="9693"/>
        </w:tabs>
        <w:spacing w:before="7" w:line="276" w:lineRule="auto"/>
        <w:ind w:left="3044" w:right="-1"/>
        <w:jc w:val="center"/>
      </w:pPr>
      <w:r>
        <w:t xml:space="preserve">                                        </w:t>
      </w:r>
      <w:proofErr w:type="gramStart"/>
      <w:r>
        <w:t>проживающего</w:t>
      </w:r>
      <w:proofErr w:type="gramEnd"/>
      <w:r>
        <w:t xml:space="preserve"> по адресу:_____________________</w:t>
      </w:r>
    </w:p>
    <w:p w:rsidR="008329A1" w:rsidRDefault="008329A1" w:rsidP="008329A1">
      <w:pPr>
        <w:pStyle w:val="a3"/>
        <w:tabs>
          <w:tab w:val="left" w:pos="9693"/>
        </w:tabs>
        <w:spacing w:before="7" w:line="276" w:lineRule="auto"/>
        <w:ind w:left="3044" w:right="-1"/>
        <w:jc w:val="right"/>
      </w:pPr>
      <w:r>
        <w:t>____________________________________________</w:t>
      </w:r>
    </w:p>
    <w:p w:rsidR="008329A1" w:rsidRDefault="008329A1" w:rsidP="008329A1">
      <w:pPr>
        <w:pStyle w:val="a3"/>
        <w:tabs>
          <w:tab w:val="left" w:pos="9693"/>
        </w:tabs>
        <w:spacing w:before="7" w:line="276" w:lineRule="auto"/>
        <w:ind w:left="3044" w:right="-1"/>
        <w:jc w:val="right"/>
      </w:pPr>
      <w:r>
        <w:t>____________________________________________</w:t>
      </w:r>
    </w:p>
    <w:p w:rsidR="008329A1" w:rsidRPr="00A4056D" w:rsidRDefault="008329A1" w:rsidP="008329A1">
      <w:pPr>
        <w:spacing w:after="0" w:line="240" w:lineRule="auto"/>
        <w:jc w:val="right"/>
        <w:rPr>
          <w:rFonts w:ascii="Times New Roman" w:hAnsi="Times New Roman"/>
        </w:rPr>
      </w:pPr>
      <w:r>
        <w:t xml:space="preserve">          </w:t>
      </w:r>
      <w:r w:rsidRPr="00702070">
        <w:rPr>
          <w:rFonts w:ascii="Times New Roman" w:hAnsi="Times New Roman"/>
        </w:rPr>
        <w:t xml:space="preserve">Телефон </w:t>
      </w:r>
      <w:r>
        <w:t>___________________________________</w:t>
      </w:r>
    </w:p>
    <w:p w:rsidR="008329A1" w:rsidRDefault="008329A1" w:rsidP="008329A1">
      <w:pPr>
        <w:spacing w:after="0" w:line="240" w:lineRule="auto"/>
        <w:jc w:val="right"/>
        <w:rPr>
          <w:rFonts w:ascii="Times New Roman" w:hAnsi="Times New Roman"/>
          <w:sz w:val="18"/>
          <w:szCs w:val="18"/>
        </w:rPr>
      </w:pPr>
    </w:p>
    <w:p w:rsidR="008329A1" w:rsidRPr="007F272C" w:rsidRDefault="008329A1" w:rsidP="008329A1">
      <w:pPr>
        <w:pStyle w:val="a3"/>
        <w:spacing w:before="167" w:line="235" w:lineRule="exact"/>
        <w:ind w:left="-1" w:right="1226"/>
        <w:jc w:val="center"/>
      </w:pPr>
      <w:r w:rsidRPr="007F272C">
        <w:rPr>
          <w:color w:val="26282D"/>
          <w:spacing w:val="-2"/>
        </w:rPr>
        <w:t>Согласие</w:t>
      </w:r>
    </w:p>
    <w:p w:rsidR="008329A1" w:rsidRPr="007F272C" w:rsidRDefault="008329A1" w:rsidP="008329A1">
      <w:pPr>
        <w:pStyle w:val="a3"/>
        <w:spacing w:line="235" w:lineRule="exact"/>
        <w:ind w:left="-1" w:right="962"/>
        <w:jc w:val="center"/>
      </w:pPr>
      <w:r w:rsidRPr="007F272C">
        <w:rPr>
          <w:color w:val="26282D"/>
        </w:rPr>
        <w:t>на</w:t>
      </w:r>
      <w:r w:rsidRPr="007F272C">
        <w:rPr>
          <w:color w:val="26282D"/>
          <w:spacing w:val="-8"/>
        </w:rPr>
        <w:t xml:space="preserve"> </w:t>
      </w:r>
      <w:r w:rsidRPr="007F272C">
        <w:rPr>
          <w:color w:val="26282D"/>
        </w:rPr>
        <w:t>обработку</w:t>
      </w:r>
      <w:r w:rsidRPr="007F272C">
        <w:rPr>
          <w:color w:val="26282D"/>
          <w:spacing w:val="-8"/>
        </w:rPr>
        <w:t xml:space="preserve"> </w:t>
      </w:r>
      <w:r w:rsidRPr="007F272C">
        <w:rPr>
          <w:color w:val="26282D"/>
        </w:rPr>
        <w:t>персональных</w:t>
      </w:r>
      <w:r w:rsidRPr="007F272C">
        <w:rPr>
          <w:color w:val="26282D"/>
          <w:spacing w:val="-7"/>
        </w:rPr>
        <w:t xml:space="preserve"> </w:t>
      </w:r>
      <w:r w:rsidRPr="007F272C">
        <w:rPr>
          <w:color w:val="26282D"/>
          <w:spacing w:val="-2"/>
        </w:rPr>
        <w:t>данных</w:t>
      </w:r>
    </w:p>
    <w:p w:rsidR="008329A1" w:rsidRPr="007F272C" w:rsidRDefault="008329A1" w:rsidP="008329A1">
      <w:pPr>
        <w:pStyle w:val="a3"/>
        <w:tabs>
          <w:tab w:val="left" w:pos="8843"/>
        </w:tabs>
        <w:spacing w:before="106" w:line="235" w:lineRule="exact"/>
        <w:ind w:left="0" w:right="-1"/>
        <w:jc w:val="center"/>
      </w:pPr>
      <w:r w:rsidRPr="007F272C">
        <w:rPr>
          <w:spacing w:val="-5"/>
        </w:rPr>
        <w:t>Я,</w:t>
      </w:r>
      <w:r w:rsidRPr="007F272C">
        <w:rPr>
          <w:u w:val="single"/>
        </w:rPr>
        <w:tab/>
      </w:r>
      <w:r>
        <w:rPr>
          <w:u w:val="single"/>
        </w:rPr>
        <w:t>_</w:t>
      </w:r>
      <w:r w:rsidRPr="007F272C">
        <w:rPr>
          <w:spacing w:val="-10"/>
        </w:rPr>
        <w:t>,</w:t>
      </w:r>
    </w:p>
    <w:p w:rsidR="008329A1" w:rsidRDefault="008329A1" w:rsidP="008329A1">
      <w:pPr>
        <w:pStyle w:val="a3"/>
        <w:spacing w:line="220" w:lineRule="exact"/>
        <w:ind w:left="-1" w:right="-1"/>
        <w:jc w:val="center"/>
        <w:rPr>
          <w:spacing w:val="-2"/>
          <w:sz w:val="18"/>
          <w:szCs w:val="18"/>
        </w:rPr>
      </w:pPr>
      <w:r w:rsidRPr="009C6996">
        <w:rPr>
          <w:sz w:val="18"/>
          <w:szCs w:val="18"/>
        </w:rPr>
        <w:t>фамилия,</w:t>
      </w:r>
      <w:r w:rsidRPr="009C6996">
        <w:rPr>
          <w:spacing w:val="-6"/>
          <w:sz w:val="18"/>
          <w:szCs w:val="18"/>
        </w:rPr>
        <w:t xml:space="preserve"> </w:t>
      </w:r>
      <w:r w:rsidRPr="009C6996">
        <w:rPr>
          <w:sz w:val="18"/>
          <w:szCs w:val="18"/>
        </w:rPr>
        <w:t>имя,</w:t>
      </w:r>
      <w:r w:rsidRPr="009C6996">
        <w:rPr>
          <w:spacing w:val="-6"/>
          <w:sz w:val="18"/>
          <w:szCs w:val="18"/>
        </w:rPr>
        <w:t xml:space="preserve"> </w:t>
      </w:r>
      <w:r w:rsidRPr="009C6996">
        <w:rPr>
          <w:spacing w:val="-2"/>
          <w:sz w:val="18"/>
          <w:szCs w:val="18"/>
        </w:rPr>
        <w:t>отчество</w:t>
      </w:r>
    </w:p>
    <w:p w:rsidR="008329A1" w:rsidRDefault="008329A1" w:rsidP="008329A1">
      <w:pPr>
        <w:pStyle w:val="a3"/>
        <w:spacing w:line="220" w:lineRule="exact"/>
        <w:ind w:left="-1" w:right="434"/>
        <w:rPr>
          <w:sz w:val="18"/>
          <w:szCs w:val="18"/>
        </w:rPr>
      </w:pPr>
    </w:p>
    <w:p w:rsidR="008329A1" w:rsidRDefault="008329A1" w:rsidP="008329A1">
      <w:pPr>
        <w:pStyle w:val="a3"/>
        <w:spacing w:line="220" w:lineRule="exact"/>
        <w:ind w:left="-1" w:right="-1"/>
        <w:rPr>
          <w:sz w:val="18"/>
          <w:szCs w:val="18"/>
        </w:rPr>
      </w:pPr>
      <w:r>
        <w:rPr>
          <w:sz w:val="18"/>
          <w:szCs w:val="18"/>
        </w:rPr>
        <w:t>«___» ____________</w:t>
      </w:r>
      <w:r w:rsidRPr="00880DF0">
        <w:t>года рождения, место жительства</w:t>
      </w:r>
      <w:r>
        <w:rPr>
          <w:sz w:val="18"/>
          <w:szCs w:val="18"/>
        </w:rPr>
        <w:t>: ________________________________________________</w:t>
      </w:r>
    </w:p>
    <w:p w:rsidR="008329A1" w:rsidRDefault="008329A1" w:rsidP="008329A1">
      <w:pPr>
        <w:pStyle w:val="a3"/>
        <w:spacing w:line="276" w:lineRule="auto"/>
        <w:ind w:left="-1" w:right="-1"/>
        <w:rPr>
          <w:sz w:val="18"/>
          <w:szCs w:val="18"/>
        </w:rPr>
      </w:pPr>
      <w:r>
        <w:rPr>
          <w:sz w:val="18"/>
          <w:szCs w:val="18"/>
        </w:rPr>
        <w:t>______________________________________________________________________________________________________</w:t>
      </w:r>
    </w:p>
    <w:p w:rsidR="008329A1" w:rsidRDefault="008329A1" w:rsidP="008329A1">
      <w:pPr>
        <w:pStyle w:val="a3"/>
        <w:spacing w:line="276" w:lineRule="auto"/>
        <w:ind w:left="-1" w:right="-1"/>
        <w:rPr>
          <w:sz w:val="18"/>
          <w:szCs w:val="18"/>
        </w:rPr>
      </w:pPr>
      <w:proofErr w:type="gramStart"/>
      <w:r w:rsidRPr="009C6996">
        <w:t>документ</w:t>
      </w:r>
      <w:proofErr w:type="gramEnd"/>
      <w:r w:rsidRPr="009C6996">
        <w:t xml:space="preserve"> удостоверяющий личность</w:t>
      </w:r>
      <w:r>
        <w:rPr>
          <w:sz w:val="18"/>
          <w:szCs w:val="18"/>
        </w:rPr>
        <w:t>: ______________________________________________________________</w:t>
      </w:r>
    </w:p>
    <w:p w:rsidR="008329A1" w:rsidRPr="009C6996" w:rsidRDefault="008329A1" w:rsidP="008329A1">
      <w:pPr>
        <w:pStyle w:val="a3"/>
        <w:spacing w:line="276" w:lineRule="auto"/>
        <w:ind w:left="-1" w:right="-1"/>
        <w:rPr>
          <w:sz w:val="18"/>
          <w:szCs w:val="18"/>
        </w:rPr>
      </w:pPr>
      <w:r>
        <w:rPr>
          <w:sz w:val="18"/>
          <w:szCs w:val="18"/>
        </w:rPr>
        <w:t>______________________________________________________________________________________________________</w:t>
      </w:r>
    </w:p>
    <w:p w:rsidR="008329A1" w:rsidRDefault="008329A1" w:rsidP="008329A1">
      <w:pPr>
        <w:pStyle w:val="a3"/>
        <w:tabs>
          <w:tab w:val="left" w:pos="1703"/>
          <w:tab w:val="left" w:pos="2231"/>
          <w:tab w:val="left" w:pos="9503"/>
        </w:tabs>
        <w:spacing w:line="235" w:lineRule="exact"/>
        <w:ind w:left="0" w:right="-1"/>
        <w:jc w:val="center"/>
        <w:rPr>
          <w:sz w:val="18"/>
          <w:szCs w:val="18"/>
        </w:rPr>
      </w:pPr>
      <w:r>
        <w:t>(</w:t>
      </w:r>
      <w:r w:rsidRPr="009C6996">
        <w:rPr>
          <w:sz w:val="18"/>
          <w:szCs w:val="18"/>
        </w:rPr>
        <w:t>паспорт: серия, номер, дата выдачи, кем выдан)</w:t>
      </w:r>
    </w:p>
    <w:p w:rsidR="008329A1" w:rsidRPr="007F272C" w:rsidRDefault="008329A1" w:rsidP="008329A1">
      <w:pPr>
        <w:pStyle w:val="a3"/>
        <w:tabs>
          <w:tab w:val="left" w:pos="4495"/>
        </w:tabs>
        <w:spacing w:before="1" w:line="211" w:lineRule="auto"/>
        <w:ind w:right="-1"/>
        <w:jc w:val="both"/>
      </w:pPr>
      <w:proofErr w:type="gramStart"/>
      <w:r w:rsidRPr="00880DF0">
        <w:t>Код подразделения</w:t>
      </w:r>
      <w:r>
        <w:rPr>
          <w:sz w:val="18"/>
          <w:szCs w:val="18"/>
        </w:rPr>
        <w:t xml:space="preserve"> _____________, </w:t>
      </w:r>
      <w:r w:rsidRPr="007F272C">
        <w:t>даю</w:t>
      </w:r>
      <w:r w:rsidRPr="007F272C">
        <w:rPr>
          <w:spacing w:val="-8"/>
        </w:rPr>
        <w:t xml:space="preserve"> </w:t>
      </w:r>
      <w:r w:rsidRPr="007F272C">
        <w:t>свое</w:t>
      </w:r>
      <w:r w:rsidRPr="007F272C">
        <w:rPr>
          <w:spacing w:val="-8"/>
        </w:rPr>
        <w:t xml:space="preserve"> </w:t>
      </w:r>
      <w:r w:rsidRPr="007F272C">
        <w:t>согласие</w:t>
      </w:r>
      <w:r w:rsidRPr="007F272C">
        <w:rPr>
          <w:spacing w:val="-8"/>
        </w:rPr>
        <w:t xml:space="preserve"> </w:t>
      </w:r>
      <w:r w:rsidRPr="007F272C">
        <w:t>конкурсной</w:t>
      </w:r>
      <w:r w:rsidRPr="007F272C">
        <w:rPr>
          <w:spacing w:val="-8"/>
        </w:rPr>
        <w:t xml:space="preserve"> </w:t>
      </w:r>
      <w:r w:rsidRPr="007F272C">
        <w:t>комиссии и Совету народных депутатов муниципального образования</w:t>
      </w:r>
      <w:r w:rsidRPr="007F272C">
        <w:rPr>
          <w:spacing w:val="40"/>
        </w:rPr>
        <w:t xml:space="preserve"> </w:t>
      </w:r>
      <w:r w:rsidRPr="00A45174">
        <w:rPr>
          <w:color w:val="26282D"/>
        </w:rPr>
        <w:t xml:space="preserve">«Понежукайское сельское поселение Теучежского муниципального </w:t>
      </w:r>
      <w:r w:rsidRPr="00A45174">
        <w:rPr>
          <w:color w:val="26282D"/>
          <w:spacing w:val="-10"/>
        </w:rPr>
        <w:t xml:space="preserve"> </w:t>
      </w:r>
      <w:r w:rsidRPr="00A45174">
        <w:rPr>
          <w:color w:val="26282D"/>
        </w:rPr>
        <w:t>района</w:t>
      </w:r>
      <w:r w:rsidRPr="00A45174">
        <w:rPr>
          <w:color w:val="26282D"/>
          <w:spacing w:val="-10"/>
        </w:rPr>
        <w:t xml:space="preserve"> </w:t>
      </w:r>
      <w:r w:rsidRPr="00A45174">
        <w:rPr>
          <w:color w:val="26282D"/>
        </w:rPr>
        <w:t>Республики</w:t>
      </w:r>
      <w:r w:rsidRPr="00A45174">
        <w:rPr>
          <w:color w:val="26282D"/>
          <w:spacing w:val="-9"/>
        </w:rPr>
        <w:t xml:space="preserve"> </w:t>
      </w:r>
      <w:r w:rsidRPr="00A45174">
        <w:rPr>
          <w:color w:val="26282D"/>
          <w:spacing w:val="-2"/>
        </w:rPr>
        <w:t>Адыгея»</w:t>
      </w:r>
      <w:r>
        <w:rPr>
          <w:color w:val="26282D"/>
          <w:spacing w:val="-2"/>
        </w:rPr>
        <w:t xml:space="preserve"> </w:t>
      </w:r>
      <w:r w:rsidRPr="007F272C">
        <w:t>на обработку</w:t>
      </w:r>
      <w:r w:rsidRPr="007F272C">
        <w:rPr>
          <w:spacing w:val="40"/>
        </w:rPr>
        <w:t xml:space="preserve"> </w:t>
      </w:r>
      <w:r w:rsidRPr="007F272C">
        <w:t>(включая</w:t>
      </w:r>
      <w:r w:rsidRPr="007F272C">
        <w:rPr>
          <w:spacing w:val="-4"/>
        </w:rPr>
        <w:t xml:space="preserve"> </w:t>
      </w:r>
      <w:r w:rsidRPr="007F272C">
        <w:t>сбор, систематизацию,</w:t>
      </w:r>
      <w:r w:rsidRPr="007F272C">
        <w:rPr>
          <w:spacing w:val="-6"/>
        </w:rPr>
        <w:t xml:space="preserve"> </w:t>
      </w:r>
      <w:r w:rsidRPr="007F272C">
        <w:t>накопление,</w:t>
      </w:r>
      <w:r w:rsidRPr="007F272C">
        <w:rPr>
          <w:spacing w:val="-6"/>
        </w:rPr>
        <w:t xml:space="preserve"> </w:t>
      </w:r>
      <w:r w:rsidRPr="007F272C">
        <w:t>хранение,</w:t>
      </w:r>
      <w:r w:rsidRPr="007F272C">
        <w:rPr>
          <w:spacing w:val="-6"/>
        </w:rPr>
        <w:t xml:space="preserve"> </w:t>
      </w:r>
      <w:r w:rsidRPr="007F272C">
        <w:t>уточнение,</w:t>
      </w:r>
      <w:r w:rsidRPr="007F272C">
        <w:rPr>
          <w:spacing w:val="40"/>
        </w:rPr>
        <w:t xml:space="preserve"> </w:t>
      </w:r>
      <w:r w:rsidRPr="007F272C">
        <w:t>обновление,</w:t>
      </w:r>
      <w:r w:rsidRPr="007F272C">
        <w:rPr>
          <w:spacing w:val="40"/>
        </w:rPr>
        <w:t xml:space="preserve"> </w:t>
      </w:r>
      <w:r w:rsidRPr="007F272C">
        <w:t>изменение, использование,</w:t>
      </w:r>
      <w:r w:rsidRPr="007F272C">
        <w:rPr>
          <w:spacing w:val="-4"/>
        </w:rPr>
        <w:t xml:space="preserve"> </w:t>
      </w:r>
      <w:r w:rsidRPr="007F272C">
        <w:t>распространение, в том числе передачу, обезличивание, блокирование, уничтожение) моих персональных данных:</w:t>
      </w:r>
      <w:r w:rsidRPr="007F272C">
        <w:rPr>
          <w:spacing w:val="80"/>
        </w:rPr>
        <w:t xml:space="preserve"> </w:t>
      </w:r>
      <w:r w:rsidRPr="007F272C">
        <w:t>фамилия,</w:t>
      </w:r>
      <w:r w:rsidRPr="007F272C">
        <w:rPr>
          <w:spacing w:val="-4"/>
        </w:rPr>
        <w:t xml:space="preserve"> </w:t>
      </w:r>
      <w:r w:rsidRPr="007F272C">
        <w:t>имя, отчество,</w:t>
      </w:r>
      <w:r w:rsidRPr="007F272C">
        <w:rPr>
          <w:spacing w:val="-4"/>
        </w:rPr>
        <w:t xml:space="preserve"> </w:t>
      </w:r>
      <w:r w:rsidRPr="007F272C">
        <w:t>фото,</w:t>
      </w:r>
      <w:r w:rsidRPr="007F272C">
        <w:rPr>
          <w:spacing w:val="-4"/>
        </w:rPr>
        <w:t xml:space="preserve"> </w:t>
      </w:r>
      <w:r w:rsidRPr="007F272C">
        <w:t>даты</w:t>
      </w:r>
      <w:r w:rsidRPr="007F272C">
        <w:rPr>
          <w:spacing w:val="-4"/>
        </w:rPr>
        <w:t xml:space="preserve"> </w:t>
      </w:r>
      <w:r w:rsidRPr="007F272C">
        <w:t>и</w:t>
      </w:r>
      <w:r w:rsidRPr="007F272C">
        <w:rPr>
          <w:spacing w:val="-4"/>
        </w:rPr>
        <w:t xml:space="preserve"> </w:t>
      </w:r>
      <w:r w:rsidRPr="007F272C">
        <w:t>места</w:t>
      </w:r>
      <w:r w:rsidRPr="007F272C">
        <w:rPr>
          <w:spacing w:val="-4"/>
        </w:rPr>
        <w:t xml:space="preserve"> </w:t>
      </w:r>
      <w:r w:rsidRPr="007F272C">
        <w:t>рождения,</w:t>
      </w:r>
      <w:r w:rsidRPr="007F272C">
        <w:rPr>
          <w:spacing w:val="40"/>
        </w:rPr>
        <w:t xml:space="preserve"> </w:t>
      </w:r>
      <w:r w:rsidRPr="007F272C">
        <w:t>паспортных</w:t>
      </w:r>
      <w:r w:rsidRPr="007F272C">
        <w:rPr>
          <w:spacing w:val="40"/>
        </w:rPr>
        <w:t xml:space="preserve"> </w:t>
      </w:r>
      <w:r w:rsidRPr="007F272C">
        <w:t>данных,</w:t>
      </w:r>
      <w:r w:rsidRPr="007F272C">
        <w:rPr>
          <w:spacing w:val="40"/>
        </w:rPr>
        <w:t xml:space="preserve"> </w:t>
      </w:r>
      <w:r w:rsidRPr="007F272C">
        <w:t>образования, гражданства,</w:t>
      </w:r>
      <w:r w:rsidRPr="007F272C">
        <w:rPr>
          <w:spacing w:val="-5"/>
        </w:rPr>
        <w:t xml:space="preserve"> </w:t>
      </w:r>
      <w:r w:rsidRPr="007F272C">
        <w:t>адрес</w:t>
      </w:r>
      <w:r w:rsidRPr="007F272C">
        <w:rPr>
          <w:spacing w:val="-5"/>
        </w:rPr>
        <w:t xml:space="preserve"> </w:t>
      </w:r>
      <w:r w:rsidRPr="007F272C">
        <w:t>места</w:t>
      </w:r>
      <w:r w:rsidRPr="007F272C">
        <w:rPr>
          <w:spacing w:val="-5"/>
        </w:rPr>
        <w:t xml:space="preserve"> </w:t>
      </w:r>
      <w:r w:rsidRPr="007F272C">
        <w:t>жительства</w:t>
      </w:r>
      <w:r w:rsidRPr="007F272C">
        <w:rPr>
          <w:spacing w:val="-5"/>
        </w:rPr>
        <w:t xml:space="preserve"> </w:t>
      </w:r>
      <w:r w:rsidRPr="007F272C">
        <w:t>и</w:t>
      </w:r>
      <w:r w:rsidRPr="007F272C">
        <w:rPr>
          <w:spacing w:val="-5"/>
        </w:rPr>
        <w:t xml:space="preserve"> </w:t>
      </w:r>
      <w:r w:rsidRPr="007F272C">
        <w:t>фактического</w:t>
      </w:r>
      <w:proofErr w:type="gramEnd"/>
      <w:r w:rsidRPr="007F272C">
        <w:rPr>
          <w:spacing w:val="-5"/>
        </w:rPr>
        <w:t xml:space="preserve"> </w:t>
      </w:r>
      <w:r w:rsidRPr="007F272C">
        <w:t>проживания,</w:t>
      </w:r>
      <w:r w:rsidRPr="007F272C">
        <w:rPr>
          <w:spacing w:val="-5"/>
        </w:rPr>
        <w:t xml:space="preserve"> </w:t>
      </w:r>
      <w:r w:rsidRPr="007F272C">
        <w:t>сведений</w:t>
      </w:r>
      <w:r w:rsidRPr="007F272C">
        <w:rPr>
          <w:spacing w:val="-5"/>
        </w:rPr>
        <w:t xml:space="preserve"> </w:t>
      </w:r>
      <w:r w:rsidRPr="007F272C">
        <w:t>о наличии</w:t>
      </w:r>
      <w:r w:rsidRPr="007F272C">
        <w:rPr>
          <w:spacing w:val="-5"/>
        </w:rPr>
        <w:t xml:space="preserve"> </w:t>
      </w:r>
      <w:r w:rsidRPr="007F272C">
        <w:t>(отсутствии)</w:t>
      </w:r>
      <w:r w:rsidRPr="007F272C">
        <w:rPr>
          <w:spacing w:val="-5"/>
        </w:rPr>
        <w:t xml:space="preserve"> </w:t>
      </w:r>
      <w:r w:rsidRPr="007F272C">
        <w:t>судимости</w:t>
      </w:r>
      <w:r w:rsidRPr="007F272C">
        <w:rPr>
          <w:spacing w:val="-5"/>
        </w:rPr>
        <w:t xml:space="preserve"> </w:t>
      </w:r>
      <w:r w:rsidRPr="007F272C">
        <w:t>и</w:t>
      </w:r>
      <w:r w:rsidRPr="007F272C">
        <w:rPr>
          <w:spacing w:val="-5"/>
        </w:rPr>
        <w:t xml:space="preserve"> </w:t>
      </w:r>
      <w:r w:rsidRPr="007F272C">
        <w:t>(или)</w:t>
      </w:r>
      <w:r w:rsidRPr="007F272C">
        <w:rPr>
          <w:spacing w:val="40"/>
        </w:rPr>
        <w:t xml:space="preserve"> </w:t>
      </w:r>
      <w:r w:rsidRPr="007F272C">
        <w:t>факта</w:t>
      </w:r>
      <w:r w:rsidRPr="007F272C">
        <w:rPr>
          <w:spacing w:val="40"/>
        </w:rPr>
        <w:t xml:space="preserve"> </w:t>
      </w:r>
      <w:r w:rsidRPr="007F272C">
        <w:t>уголовного</w:t>
      </w:r>
      <w:r w:rsidRPr="007F272C">
        <w:rPr>
          <w:spacing w:val="40"/>
        </w:rPr>
        <w:t xml:space="preserve"> </w:t>
      </w:r>
      <w:r w:rsidRPr="007F272C">
        <w:t>преследования, либо о прекращении уголовного преследования.</w:t>
      </w:r>
    </w:p>
    <w:p w:rsidR="008329A1" w:rsidRPr="007F272C" w:rsidRDefault="008329A1" w:rsidP="008329A1">
      <w:pPr>
        <w:pStyle w:val="a3"/>
        <w:spacing w:line="220" w:lineRule="exact"/>
        <w:ind w:left="668" w:right="-1"/>
        <w:jc w:val="both"/>
      </w:pPr>
      <w:r w:rsidRPr="007F272C">
        <w:t>Настоящее</w:t>
      </w:r>
      <w:r w:rsidRPr="007F272C">
        <w:rPr>
          <w:spacing w:val="-9"/>
        </w:rPr>
        <w:t xml:space="preserve"> </w:t>
      </w:r>
      <w:r w:rsidRPr="007F272C">
        <w:t>согласие</w:t>
      </w:r>
      <w:r w:rsidRPr="007F272C">
        <w:rPr>
          <w:spacing w:val="-9"/>
        </w:rPr>
        <w:t xml:space="preserve"> </w:t>
      </w:r>
      <w:r w:rsidRPr="007F272C">
        <w:t>действует</w:t>
      </w:r>
      <w:r w:rsidRPr="007F272C">
        <w:rPr>
          <w:spacing w:val="-8"/>
        </w:rPr>
        <w:t xml:space="preserve"> </w:t>
      </w:r>
      <w:r w:rsidRPr="007F272C">
        <w:rPr>
          <w:spacing w:val="-2"/>
        </w:rPr>
        <w:t>бессрочно.</w:t>
      </w:r>
    </w:p>
    <w:p w:rsidR="008329A1" w:rsidRPr="007F272C" w:rsidRDefault="008329A1" w:rsidP="008329A1">
      <w:pPr>
        <w:pStyle w:val="a3"/>
        <w:spacing w:before="8" w:line="211" w:lineRule="auto"/>
        <w:ind w:right="-1" w:firstLine="660"/>
        <w:jc w:val="both"/>
      </w:pPr>
      <w:r w:rsidRPr="007F272C">
        <w:t>Отзыв</w:t>
      </w:r>
      <w:r w:rsidRPr="007F272C">
        <w:rPr>
          <w:spacing w:val="-5"/>
        </w:rPr>
        <w:t xml:space="preserve"> </w:t>
      </w:r>
      <w:r w:rsidRPr="007F272C">
        <w:t>согласия</w:t>
      </w:r>
      <w:r w:rsidRPr="007F272C">
        <w:rPr>
          <w:spacing w:val="-5"/>
        </w:rPr>
        <w:t xml:space="preserve"> </w:t>
      </w:r>
      <w:r w:rsidRPr="007F272C">
        <w:t>на</w:t>
      </w:r>
      <w:r w:rsidRPr="007F272C">
        <w:rPr>
          <w:spacing w:val="-5"/>
        </w:rPr>
        <w:t xml:space="preserve"> </w:t>
      </w:r>
      <w:r w:rsidRPr="007F272C">
        <w:t>обработку</w:t>
      </w:r>
      <w:r w:rsidRPr="007F272C">
        <w:rPr>
          <w:spacing w:val="-5"/>
        </w:rPr>
        <w:t xml:space="preserve"> </w:t>
      </w:r>
      <w:r w:rsidRPr="007F272C">
        <w:t>персональных</w:t>
      </w:r>
      <w:r w:rsidRPr="007F272C">
        <w:rPr>
          <w:spacing w:val="40"/>
        </w:rPr>
        <w:t xml:space="preserve"> </w:t>
      </w:r>
      <w:r w:rsidRPr="007F272C">
        <w:t>данных</w:t>
      </w:r>
      <w:r w:rsidRPr="007F272C">
        <w:rPr>
          <w:spacing w:val="40"/>
        </w:rPr>
        <w:t xml:space="preserve"> </w:t>
      </w:r>
      <w:r w:rsidRPr="007F272C">
        <w:t>осуществляется</w:t>
      </w:r>
      <w:r w:rsidRPr="007F272C">
        <w:rPr>
          <w:spacing w:val="40"/>
        </w:rPr>
        <w:t xml:space="preserve"> </w:t>
      </w:r>
      <w:r w:rsidRPr="007F272C">
        <w:t>на основании моего письменного заявления направленного в адрес Совета народных</w:t>
      </w:r>
      <w:r w:rsidRPr="007F272C">
        <w:rPr>
          <w:spacing w:val="-6"/>
        </w:rPr>
        <w:t xml:space="preserve"> </w:t>
      </w:r>
      <w:r w:rsidRPr="007F272C">
        <w:t>депутатов</w:t>
      </w:r>
      <w:r w:rsidRPr="007F272C">
        <w:rPr>
          <w:spacing w:val="-6"/>
        </w:rPr>
        <w:t xml:space="preserve"> </w:t>
      </w:r>
      <w:r w:rsidRPr="007F272C">
        <w:t>муниципального</w:t>
      </w:r>
      <w:r w:rsidRPr="007F272C">
        <w:rPr>
          <w:spacing w:val="-6"/>
        </w:rPr>
        <w:t xml:space="preserve"> </w:t>
      </w:r>
      <w:r w:rsidRPr="007F272C">
        <w:t>образования</w:t>
      </w:r>
      <w:r w:rsidRPr="007F272C">
        <w:rPr>
          <w:spacing w:val="40"/>
        </w:rPr>
        <w:t xml:space="preserve"> </w:t>
      </w:r>
      <w:r w:rsidRPr="00A45174">
        <w:rPr>
          <w:color w:val="26282D"/>
        </w:rPr>
        <w:t xml:space="preserve">«Понежукайское сельское поселение Теучежского муниципального </w:t>
      </w:r>
      <w:r w:rsidRPr="00A45174">
        <w:rPr>
          <w:color w:val="26282D"/>
          <w:spacing w:val="-10"/>
        </w:rPr>
        <w:t xml:space="preserve"> </w:t>
      </w:r>
      <w:r w:rsidRPr="00A45174">
        <w:rPr>
          <w:color w:val="26282D"/>
        </w:rPr>
        <w:t>района</w:t>
      </w:r>
      <w:r w:rsidRPr="00A45174">
        <w:rPr>
          <w:color w:val="26282D"/>
          <w:spacing w:val="-10"/>
        </w:rPr>
        <w:t xml:space="preserve"> </w:t>
      </w:r>
      <w:r w:rsidRPr="00A45174">
        <w:rPr>
          <w:color w:val="26282D"/>
        </w:rPr>
        <w:t>Республики</w:t>
      </w:r>
      <w:r w:rsidRPr="00A45174">
        <w:rPr>
          <w:color w:val="26282D"/>
          <w:spacing w:val="-9"/>
        </w:rPr>
        <w:t xml:space="preserve"> </w:t>
      </w:r>
      <w:r w:rsidRPr="00A45174">
        <w:rPr>
          <w:color w:val="26282D"/>
          <w:spacing w:val="-2"/>
        </w:rPr>
        <w:t>Адыгея»</w:t>
      </w:r>
      <w:r w:rsidRPr="007F272C">
        <w:t>.</w:t>
      </w:r>
    </w:p>
    <w:p w:rsidR="008329A1" w:rsidRPr="007F272C" w:rsidRDefault="008329A1" w:rsidP="008329A1">
      <w:pPr>
        <w:pStyle w:val="a3"/>
        <w:spacing w:before="3" w:line="211" w:lineRule="auto"/>
        <w:ind w:right="-1" w:firstLine="660"/>
        <w:jc w:val="both"/>
      </w:pPr>
      <w:r w:rsidRPr="007F272C">
        <w:t>Подтверждаю,</w:t>
      </w:r>
      <w:r w:rsidRPr="007F272C">
        <w:rPr>
          <w:spacing w:val="-4"/>
        </w:rPr>
        <w:t xml:space="preserve"> </w:t>
      </w:r>
      <w:r w:rsidRPr="007F272C">
        <w:t>что,</w:t>
      </w:r>
      <w:r w:rsidRPr="007F272C">
        <w:rPr>
          <w:spacing w:val="-4"/>
        </w:rPr>
        <w:t xml:space="preserve"> </w:t>
      </w:r>
      <w:r w:rsidRPr="007F272C">
        <w:t>давая</w:t>
      </w:r>
      <w:r w:rsidRPr="007F272C">
        <w:rPr>
          <w:spacing w:val="-4"/>
        </w:rPr>
        <w:t xml:space="preserve"> </w:t>
      </w:r>
      <w:r w:rsidRPr="007F272C">
        <w:t>согласие,</w:t>
      </w:r>
      <w:r w:rsidRPr="007F272C">
        <w:rPr>
          <w:spacing w:val="-4"/>
        </w:rPr>
        <w:t xml:space="preserve"> </w:t>
      </w:r>
      <w:r w:rsidRPr="007F272C">
        <w:t>я</w:t>
      </w:r>
      <w:r w:rsidRPr="007F272C">
        <w:rPr>
          <w:spacing w:val="40"/>
        </w:rPr>
        <w:t xml:space="preserve"> </w:t>
      </w:r>
      <w:r w:rsidRPr="007F272C">
        <w:t>действую</w:t>
      </w:r>
      <w:r w:rsidRPr="007F272C">
        <w:rPr>
          <w:spacing w:val="40"/>
        </w:rPr>
        <w:t xml:space="preserve"> </w:t>
      </w:r>
      <w:r w:rsidRPr="007F272C">
        <w:t>без</w:t>
      </w:r>
      <w:r w:rsidRPr="007F272C">
        <w:rPr>
          <w:spacing w:val="80"/>
        </w:rPr>
        <w:t xml:space="preserve"> </w:t>
      </w:r>
      <w:r w:rsidRPr="007F272C">
        <w:t>принуждения,</w:t>
      </w:r>
      <w:r w:rsidRPr="007F272C">
        <w:rPr>
          <w:spacing w:val="-4"/>
        </w:rPr>
        <w:t xml:space="preserve"> </w:t>
      </w:r>
      <w:r w:rsidRPr="007F272C">
        <w:t>по собственной</w:t>
      </w:r>
      <w:r w:rsidRPr="007F272C">
        <w:rPr>
          <w:spacing w:val="-3"/>
        </w:rPr>
        <w:t xml:space="preserve"> </w:t>
      </w:r>
      <w:r w:rsidRPr="007F272C">
        <w:t>воле</w:t>
      </w:r>
      <w:r w:rsidRPr="007F272C">
        <w:rPr>
          <w:spacing w:val="-3"/>
        </w:rPr>
        <w:t xml:space="preserve"> </w:t>
      </w:r>
      <w:r w:rsidRPr="007F272C">
        <w:t>и</w:t>
      </w:r>
      <w:r w:rsidRPr="007F272C">
        <w:rPr>
          <w:spacing w:val="-3"/>
        </w:rPr>
        <w:t xml:space="preserve"> </w:t>
      </w:r>
      <w:r w:rsidRPr="007F272C">
        <w:t>в</w:t>
      </w:r>
      <w:r w:rsidRPr="007F272C">
        <w:rPr>
          <w:spacing w:val="-3"/>
        </w:rPr>
        <w:t xml:space="preserve"> </w:t>
      </w:r>
      <w:r w:rsidRPr="007F272C">
        <w:t>своих</w:t>
      </w:r>
      <w:r w:rsidRPr="007F272C">
        <w:rPr>
          <w:spacing w:val="40"/>
        </w:rPr>
        <w:t xml:space="preserve"> </w:t>
      </w:r>
      <w:r w:rsidRPr="007F272C">
        <w:t>интересах,</w:t>
      </w:r>
      <w:r w:rsidRPr="007F272C">
        <w:rPr>
          <w:spacing w:val="40"/>
        </w:rPr>
        <w:t xml:space="preserve"> </w:t>
      </w:r>
      <w:r w:rsidRPr="007F272C">
        <w:t>права</w:t>
      </w:r>
      <w:r w:rsidRPr="007F272C">
        <w:rPr>
          <w:spacing w:val="40"/>
        </w:rPr>
        <w:t xml:space="preserve"> </w:t>
      </w:r>
      <w:r w:rsidRPr="007F272C">
        <w:t>и</w:t>
      </w:r>
      <w:r w:rsidRPr="007F272C">
        <w:rPr>
          <w:spacing w:val="40"/>
        </w:rPr>
        <w:t xml:space="preserve"> </w:t>
      </w:r>
      <w:r w:rsidRPr="007F272C">
        <w:t>обязанности</w:t>
      </w:r>
      <w:r w:rsidRPr="007F272C">
        <w:rPr>
          <w:spacing w:val="40"/>
        </w:rPr>
        <w:t xml:space="preserve"> </w:t>
      </w:r>
      <w:r w:rsidRPr="007F272C">
        <w:t>в</w:t>
      </w:r>
      <w:r w:rsidRPr="007F272C">
        <w:rPr>
          <w:spacing w:val="40"/>
        </w:rPr>
        <w:t xml:space="preserve"> </w:t>
      </w:r>
      <w:r w:rsidRPr="007F272C">
        <w:t>области защиты персональных данных мне ясны.</w:t>
      </w:r>
    </w:p>
    <w:p w:rsidR="008329A1" w:rsidRPr="009C6996" w:rsidRDefault="008329A1" w:rsidP="008329A1">
      <w:pPr>
        <w:pStyle w:val="a3"/>
        <w:tabs>
          <w:tab w:val="left" w:pos="1703"/>
          <w:tab w:val="left" w:pos="2231"/>
          <w:tab w:val="left" w:pos="9503"/>
        </w:tabs>
        <w:spacing w:line="235" w:lineRule="exact"/>
        <w:ind w:left="0" w:right="-1"/>
        <w:rPr>
          <w:sz w:val="18"/>
          <w:szCs w:val="18"/>
        </w:rPr>
      </w:pPr>
    </w:p>
    <w:p w:rsidR="008329A1" w:rsidRPr="009C6996" w:rsidRDefault="008329A1" w:rsidP="008329A1">
      <w:pPr>
        <w:pStyle w:val="a3"/>
        <w:tabs>
          <w:tab w:val="left" w:pos="1703"/>
          <w:tab w:val="left" w:pos="2231"/>
          <w:tab w:val="left" w:pos="9503"/>
        </w:tabs>
        <w:spacing w:line="235" w:lineRule="exact"/>
        <w:ind w:left="0" w:right="-1"/>
        <w:jc w:val="center"/>
        <w:rPr>
          <w:sz w:val="18"/>
          <w:szCs w:val="18"/>
        </w:rPr>
      </w:pPr>
    </w:p>
    <w:p w:rsidR="008329A1" w:rsidRDefault="008329A1" w:rsidP="008329A1">
      <w:pPr>
        <w:pStyle w:val="a3"/>
        <w:tabs>
          <w:tab w:val="left" w:pos="1703"/>
          <w:tab w:val="left" w:pos="2231"/>
          <w:tab w:val="left" w:pos="9503"/>
        </w:tabs>
        <w:spacing w:line="235" w:lineRule="exact"/>
        <w:ind w:left="0" w:right="-1"/>
        <w:jc w:val="center"/>
      </w:pPr>
      <w:r>
        <w:t xml:space="preserve"> </w:t>
      </w:r>
    </w:p>
    <w:p w:rsidR="008329A1" w:rsidRDefault="008329A1" w:rsidP="008329A1">
      <w:pPr>
        <w:pStyle w:val="a3"/>
        <w:spacing w:before="179"/>
        <w:ind w:left="0"/>
        <w:rPr>
          <w:sz w:val="20"/>
        </w:rPr>
      </w:pPr>
      <w:r>
        <w:rPr>
          <w:sz w:val="20"/>
        </w:rPr>
        <w:t>__________________               __________________                      _____________________________</w:t>
      </w:r>
    </w:p>
    <w:p w:rsidR="008329A1" w:rsidRPr="00C77A35" w:rsidRDefault="008329A1" w:rsidP="008329A1">
      <w:pPr>
        <w:pStyle w:val="a3"/>
        <w:tabs>
          <w:tab w:val="left" w:pos="3571"/>
          <w:tab w:val="left" w:pos="5287"/>
        </w:tabs>
        <w:ind w:left="800"/>
        <w:rPr>
          <w:sz w:val="18"/>
          <w:szCs w:val="18"/>
        </w:rPr>
      </w:pPr>
      <w:r w:rsidRPr="00C77A35">
        <w:rPr>
          <w:sz w:val="18"/>
          <w:szCs w:val="18"/>
        </w:rPr>
        <w:t xml:space="preserve">   </w:t>
      </w:r>
      <w:r w:rsidRPr="00C77A35">
        <w:rPr>
          <w:spacing w:val="-2"/>
          <w:sz w:val="18"/>
          <w:szCs w:val="18"/>
        </w:rPr>
        <w:t xml:space="preserve">(дата)                               </w:t>
      </w:r>
      <w:r>
        <w:rPr>
          <w:spacing w:val="-2"/>
          <w:sz w:val="18"/>
          <w:szCs w:val="18"/>
        </w:rPr>
        <w:t xml:space="preserve">             </w:t>
      </w:r>
      <w:r w:rsidRPr="00C77A35">
        <w:rPr>
          <w:spacing w:val="-2"/>
          <w:sz w:val="18"/>
          <w:szCs w:val="18"/>
        </w:rPr>
        <w:t xml:space="preserve">   (подпись)                                </w:t>
      </w:r>
      <w:r>
        <w:rPr>
          <w:spacing w:val="-2"/>
          <w:sz w:val="18"/>
          <w:szCs w:val="18"/>
        </w:rPr>
        <w:t xml:space="preserve">                 </w:t>
      </w:r>
      <w:r w:rsidRPr="00C77A35">
        <w:rPr>
          <w:spacing w:val="-2"/>
          <w:sz w:val="18"/>
          <w:szCs w:val="18"/>
        </w:rPr>
        <w:t xml:space="preserve">    </w:t>
      </w:r>
      <w:r w:rsidRPr="00C77A35">
        <w:rPr>
          <w:sz w:val="18"/>
          <w:szCs w:val="18"/>
        </w:rPr>
        <w:t>(расшифровка</w:t>
      </w:r>
      <w:r w:rsidRPr="00C77A35">
        <w:rPr>
          <w:spacing w:val="-12"/>
          <w:sz w:val="18"/>
          <w:szCs w:val="18"/>
        </w:rPr>
        <w:t xml:space="preserve"> </w:t>
      </w:r>
      <w:r w:rsidRPr="00C77A35">
        <w:rPr>
          <w:spacing w:val="-2"/>
          <w:sz w:val="18"/>
          <w:szCs w:val="18"/>
        </w:rPr>
        <w:t>подписи)</w:t>
      </w:r>
    </w:p>
    <w:p w:rsidR="008329A1" w:rsidRDefault="008329A1" w:rsidP="008329A1">
      <w:pPr>
        <w:spacing w:after="0" w:line="240" w:lineRule="auto"/>
        <w:rPr>
          <w:rFonts w:ascii="Times New Roman" w:hAnsi="Times New Roman"/>
          <w:sz w:val="18"/>
          <w:szCs w:val="18"/>
        </w:rPr>
      </w:pPr>
    </w:p>
    <w:p w:rsidR="008329A1" w:rsidRDefault="008329A1" w:rsidP="008329A1">
      <w:pPr>
        <w:spacing w:after="0" w:line="240" w:lineRule="auto"/>
        <w:rPr>
          <w:rFonts w:ascii="Times New Roman" w:hAnsi="Times New Roman"/>
          <w:sz w:val="18"/>
          <w:szCs w:val="18"/>
        </w:rPr>
      </w:pPr>
    </w:p>
    <w:p w:rsidR="008329A1" w:rsidRDefault="008329A1" w:rsidP="008329A1">
      <w:pPr>
        <w:spacing w:after="0" w:line="240" w:lineRule="auto"/>
        <w:rPr>
          <w:rFonts w:ascii="Times New Roman" w:hAnsi="Times New Roman"/>
          <w:sz w:val="18"/>
          <w:szCs w:val="18"/>
        </w:rPr>
      </w:pPr>
    </w:p>
    <w:p w:rsidR="008329A1" w:rsidRDefault="008329A1" w:rsidP="008329A1">
      <w:pPr>
        <w:spacing w:after="0" w:line="240" w:lineRule="auto"/>
        <w:rPr>
          <w:rFonts w:ascii="Times New Roman" w:hAnsi="Times New Roman"/>
          <w:sz w:val="18"/>
          <w:szCs w:val="18"/>
        </w:rPr>
      </w:pPr>
    </w:p>
    <w:p w:rsidR="008329A1" w:rsidRDefault="008329A1" w:rsidP="008329A1">
      <w:pPr>
        <w:spacing w:after="0" w:line="240" w:lineRule="auto"/>
        <w:rPr>
          <w:rFonts w:ascii="Times New Roman" w:hAnsi="Times New Roman"/>
          <w:sz w:val="18"/>
          <w:szCs w:val="18"/>
        </w:rPr>
      </w:pPr>
    </w:p>
    <w:p w:rsidR="008329A1" w:rsidRDefault="008329A1" w:rsidP="008329A1">
      <w:pPr>
        <w:spacing w:after="0" w:line="240" w:lineRule="auto"/>
        <w:rPr>
          <w:rFonts w:ascii="Times New Roman" w:hAnsi="Times New Roman"/>
          <w:sz w:val="18"/>
          <w:szCs w:val="18"/>
        </w:rPr>
      </w:pPr>
    </w:p>
    <w:p w:rsidR="008329A1" w:rsidRDefault="008329A1" w:rsidP="008329A1">
      <w:pPr>
        <w:spacing w:after="0" w:line="240" w:lineRule="auto"/>
        <w:rPr>
          <w:rFonts w:ascii="Times New Roman" w:hAnsi="Times New Roman"/>
          <w:sz w:val="18"/>
          <w:szCs w:val="18"/>
        </w:rPr>
      </w:pPr>
    </w:p>
    <w:p w:rsidR="008329A1" w:rsidRDefault="008329A1" w:rsidP="008329A1">
      <w:pPr>
        <w:spacing w:after="0" w:line="240" w:lineRule="auto"/>
        <w:rPr>
          <w:rFonts w:ascii="Times New Roman" w:hAnsi="Times New Roman"/>
          <w:sz w:val="18"/>
          <w:szCs w:val="18"/>
        </w:rPr>
      </w:pPr>
    </w:p>
    <w:p w:rsidR="008329A1" w:rsidRDefault="008329A1" w:rsidP="008329A1">
      <w:pPr>
        <w:spacing w:after="0" w:line="240" w:lineRule="auto"/>
        <w:rPr>
          <w:rFonts w:ascii="Times New Roman" w:hAnsi="Times New Roman"/>
          <w:sz w:val="18"/>
          <w:szCs w:val="18"/>
        </w:rPr>
      </w:pPr>
    </w:p>
    <w:p w:rsidR="008329A1" w:rsidRDefault="008329A1" w:rsidP="008329A1">
      <w:pPr>
        <w:spacing w:after="0" w:line="240" w:lineRule="auto"/>
        <w:rPr>
          <w:rFonts w:ascii="Times New Roman" w:hAnsi="Times New Roman"/>
          <w:sz w:val="18"/>
          <w:szCs w:val="18"/>
        </w:rPr>
      </w:pPr>
    </w:p>
    <w:p w:rsidR="008329A1" w:rsidRDefault="008329A1" w:rsidP="008329A1">
      <w:pPr>
        <w:spacing w:after="0" w:line="240" w:lineRule="auto"/>
        <w:rPr>
          <w:rFonts w:ascii="Times New Roman" w:hAnsi="Times New Roman"/>
          <w:sz w:val="18"/>
          <w:szCs w:val="18"/>
        </w:rPr>
      </w:pPr>
    </w:p>
    <w:p w:rsidR="008329A1" w:rsidRDefault="008329A1" w:rsidP="008329A1">
      <w:pPr>
        <w:spacing w:after="0" w:line="240" w:lineRule="auto"/>
        <w:rPr>
          <w:rFonts w:ascii="Times New Roman" w:hAnsi="Times New Roman"/>
          <w:sz w:val="18"/>
          <w:szCs w:val="18"/>
        </w:rPr>
      </w:pPr>
    </w:p>
    <w:p w:rsidR="008329A1" w:rsidRDefault="008329A1" w:rsidP="008329A1">
      <w:pPr>
        <w:spacing w:after="0" w:line="240" w:lineRule="auto"/>
        <w:rPr>
          <w:rFonts w:ascii="Times New Roman" w:hAnsi="Times New Roman"/>
          <w:sz w:val="18"/>
          <w:szCs w:val="18"/>
        </w:rPr>
      </w:pPr>
    </w:p>
    <w:p w:rsidR="008329A1" w:rsidRDefault="008329A1" w:rsidP="008329A1">
      <w:pPr>
        <w:spacing w:after="0" w:line="240" w:lineRule="auto"/>
        <w:rPr>
          <w:rFonts w:ascii="Times New Roman" w:hAnsi="Times New Roman"/>
          <w:sz w:val="18"/>
          <w:szCs w:val="18"/>
        </w:rPr>
      </w:pPr>
    </w:p>
    <w:p w:rsidR="008329A1" w:rsidRDefault="008329A1" w:rsidP="008329A1">
      <w:pPr>
        <w:spacing w:after="0" w:line="240" w:lineRule="auto"/>
        <w:rPr>
          <w:rFonts w:ascii="Times New Roman" w:hAnsi="Times New Roman"/>
          <w:sz w:val="18"/>
          <w:szCs w:val="18"/>
        </w:rPr>
      </w:pPr>
    </w:p>
    <w:p w:rsidR="008329A1" w:rsidRDefault="008329A1" w:rsidP="008329A1">
      <w:pPr>
        <w:spacing w:after="0" w:line="240" w:lineRule="auto"/>
        <w:rPr>
          <w:rFonts w:ascii="Times New Roman" w:hAnsi="Times New Roman"/>
          <w:sz w:val="18"/>
          <w:szCs w:val="18"/>
        </w:rPr>
      </w:pPr>
    </w:p>
    <w:p w:rsidR="008329A1" w:rsidRDefault="008329A1" w:rsidP="008329A1">
      <w:pPr>
        <w:spacing w:after="0" w:line="240" w:lineRule="auto"/>
        <w:rPr>
          <w:rFonts w:ascii="Times New Roman" w:hAnsi="Times New Roman"/>
          <w:sz w:val="18"/>
          <w:szCs w:val="18"/>
        </w:rPr>
      </w:pPr>
    </w:p>
    <w:p w:rsidR="008329A1" w:rsidRDefault="008329A1" w:rsidP="008329A1">
      <w:pPr>
        <w:spacing w:after="0" w:line="240" w:lineRule="auto"/>
        <w:rPr>
          <w:rFonts w:ascii="Times New Roman" w:hAnsi="Times New Roman"/>
          <w:sz w:val="18"/>
          <w:szCs w:val="18"/>
        </w:rPr>
      </w:pPr>
    </w:p>
    <w:p w:rsidR="008329A1" w:rsidRDefault="008329A1" w:rsidP="008329A1">
      <w:pPr>
        <w:spacing w:after="0" w:line="240" w:lineRule="auto"/>
        <w:rPr>
          <w:rFonts w:ascii="Times New Roman" w:hAnsi="Times New Roman"/>
          <w:sz w:val="18"/>
          <w:szCs w:val="18"/>
        </w:rPr>
      </w:pPr>
    </w:p>
    <w:p w:rsidR="008329A1" w:rsidRPr="00A4056D" w:rsidRDefault="008329A1" w:rsidP="008329A1">
      <w:pPr>
        <w:spacing w:before="144" w:after="0"/>
        <w:ind w:right="572"/>
        <w:jc w:val="right"/>
        <w:rPr>
          <w:rFonts w:ascii="Times New Roman" w:hAnsi="Times New Roman"/>
          <w:b/>
        </w:rPr>
      </w:pPr>
      <w:r w:rsidRPr="00A4056D">
        <w:rPr>
          <w:rFonts w:ascii="Times New Roman" w:hAnsi="Times New Roman"/>
          <w:b/>
        </w:rPr>
        <w:lastRenderedPageBreak/>
        <w:t>Приложение</w:t>
      </w:r>
      <w:r w:rsidRPr="00A4056D">
        <w:rPr>
          <w:rFonts w:ascii="Times New Roman" w:hAnsi="Times New Roman"/>
          <w:b/>
          <w:spacing w:val="-5"/>
        </w:rPr>
        <w:t xml:space="preserve"> </w:t>
      </w:r>
      <w:r w:rsidRPr="00A4056D">
        <w:rPr>
          <w:rFonts w:ascii="Times New Roman" w:hAnsi="Times New Roman"/>
          <w:b/>
        </w:rPr>
        <w:t>№</w:t>
      </w:r>
      <w:r w:rsidRPr="00A4056D">
        <w:rPr>
          <w:rFonts w:ascii="Times New Roman" w:hAnsi="Times New Roman"/>
          <w:b/>
          <w:spacing w:val="-4"/>
        </w:rPr>
        <w:t xml:space="preserve"> </w:t>
      </w:r>
      <w:r>
        <w:rPr>
          <w:rFonts w:ascii="Times New Roman" w:hAnsi="Times New Roman"/>
          <w:b/>
          <w:spacing w:val="-10"/>
        </w:rPr>
        <w:t>6</w:t>
      </w:r>
    </w:p>
    <w:p w:rsidR="008329A1" w:rsidRPr="00A4056D" w:rsidRDefault="008329A1" w:rsidP="008329A1">
      <w:pPr>
        <w:spacing w:before="22" w:after="0"/>
        <w:ind w:right="572"/>
        <w:jc w:val="right"/>
        <w:rPr>
          <w:rFonts w:ascii="Times New Roman" w:hAnsi="Times New Roman"/>
          <w:b/>
        </w:rPr>
      </w:pPr>
      <w:r w:rsidRPr="00A4056D">
        <w:rPr>
          <w:rFonts w:ascii="Times New Roman" w:hAnsi="Times New Roman"/>
          <w:b/>
        </w:rPr>
        <w:t>к</w:t>
      </w:r>
      <w:r w:rsidRPr="00A4056D">
        <w:rPr>
          <w:rFonts w:ascii="Times New Roman" w:hAnsi="Times New Roman"/>
          <w:b/>
          <w:spacing w:val="-1"/>
        </w:rPr>
        <w:t xml:space="preserve"> </w:t>
      </w:r>
      <w:hyperlink w:anchor="_bookmark0" w:history="1">
        <w:r w:rsidRPr="00A4056D">
          <w:rPr>
            <w:rFonts w:ascii="Times New Roman" w:hAnsi="Times New Roman"/>
            <w:b/>
            <w:spacing w:val="-2"/>
          </w:rPr>
          <w:t>Положению</w:t>
        </w:r>
      </w:hyperlink>
    </w:p>
    <w:p w:rsidR="008329A1" w:rsidRDefault="008329A1" w:rsidP="008329A1">
      <w:pPr>
        <w:pStyle w:val="a3"/>
        <w:spacing w:before="67"/>
        <w:ind w:left="0"/>
        <w:rPr>
          <w:rFonts w:ascii="Arial"/>
          <w:b/>
        </w:rPr>
      </w:pPr>
    </w:p>
    <w:p w:rsidR="008329A1" w:rsidRPr="00852B1C" w:rsidRDefault="008329A1" w:rsidP="008329A1">
      <w:pPr>
        <w:pStyle w:val="a3"/>
        <w:spacing w:line="235" w:lineRule="exact"/>
        <w:ind w:left="3044"/>
      </w:pPr>
      <w:r>
        <w:t xml:space="preserve">                                               </w:t>
      </w:r>
      <w:r w:rsidRPr="00852B1C">
        <w:t>В</w:t>
      </w:r>
      <w:r w:rsidRPr="00852B1C">
        <w:rPr>
          <w:spacing w:val="-6"/>
        </w:rPr>
        <w:t xml:space="preserve"> </w:t>
      </w:r>
      <w:r w:rsidRPr="00852B1C">
        <w:t>конкурсную</w:t>
      </w:r>
      <w:r w:rsidRPr="00852B1C">
        <w:rPr>
          <w:spacing w:val="-5"/>
        </w:rPr>
        <w:t xml:space="preserve"> </w:t>
      </w:r>
      <w:r w:rsidRPr="00852B1C">
        <w:t>комиссию</w:t>
      </w:r>
      <w:r w:rsidRPr="00852B1C">
        <w:rPr>
          <w:spacing w:val="-6"/>
        </w:rPr>
        <w:t xml:space="preserve"> </w:t>
      </w:r>
      <w:r w:rsidRPr="00852B1C">
        <w:t>по</w:t>
      </w:r>
      <w:r w:rsidRPr="00852B1C">
        <w:rPr>
          <w:spacing w:val="-5"/>
        </w:rPr>
        <w:t xml:space="preserve"> </w:t>
      </w:r>
      <w:r w:rsidRPr="00852B1C">
        <w:t>отбору</w:t>
      </w:r>
      <w:r w:rsidRPr="00852B1C">
        <w:rPr>
          <w:spacing w:val="-5"/>
        </w:rPr>
        <w:t xml:space="preserve"> </w:t>
      </w:r>
      <w:r w:rsidRPr="00852B1C">
        <w:rPr>
          <w:spacing w:val="-2"/>
        </w:rPr>
        <w:t>кандидатур</w:t>
      </w:r>
    </w:p>
    <w:p w:rsidR="008329A1" w:rsidRPr="00852B1C" w:rsidRDefault="008329A1" w:rsidP="008329A1">
      <w:pPr>
        <w:pStyle w:val="a3"/>
        <w:tabs>
          <w:tab w:val="left" w:pos="9355"/>
          <w:tab w:val="left" w:pos="9693"/>
        </w:tabs>
        <w:spacing w:before="7" w:line="211" w:lineRule="auto"/>
        <w:ind w:left="3044" w:right="141"/>
        <w:jc w:val="right"/>
      </w:pPr>
      <w:r>
        <w:t xml:space="preserve"> </w:t>
      </w:r>
      <w:r w:rsidRPr="00852B1C">
        <w:t xml:space="preserve">на должность главы муниципального образования </w:t>
      </w:r>
      <w:r>
        <w:t xml:space="preserve">                                                                                                          </w:t>
      </w:r>
      <w:r w:rsidRPr="00852B1C">
        <w:t>«Понежукайское сельское поселение</w:t>
      </w:r>
      <w:r>
        <w:t xml:space="preserve"> Теучежского</w:t>
      </w:r>
    </w:p>
    <w:p w:rsidR="008329A1" w:rsidRDefault="008329A1" w:rsidP="008329A1">
      <w:pPr>
        <w:pStyle w:val="a3"/>
        <w:tabs>
          <w:tab w:val="left" w:pos="9355"/>
          <w:tab w:val="left" w:pos="9693"/>
        </w:tabs>
        <w:spacing w:before="7" w:line="211" w:lineRule="auto"/>
        <w:ind w:left="3044" w:right="-1"/>
        <w:jc w:val="center"/>
      </w:pPr>
      <w:r>
        <w:t xml:space="preserve">                                  муниципального</w:t>
      </w:r>
      <w:r w:rsidRPr="00852B1C">
        <w:t xml:space="preserve"> района</w:t>
      </w:r>
      <w:r>
        <w:t xml:space="preserve"> Республики Адыгея»</w:t>
      </w:r>
    </w:p>
    <w:p w:rsidR="008329A1" w:rsidRDefault="008329A1" w:rsidP="008329A1">
      <w:pPr>
        <w:pStyle w:val="a3"/>
        <w:tabs>
          <w:tab w:val="left" w:pos="9693"/>
        </w:tabs>
        <w:spacing w:before="7" w:line="276" w:lineRule="auto"/>
        <w:ind w:left="3044" w:right="-1"/>
        <w:jc w:val="center"/>
      </w:pPr>
      <w:r>
        <w:t xml:space="preserve">                                               от _________________________________________</w:t>
      </w:r>
    </w:p>
    <w:p w:rsidR="008329A1" w:rsidRPr="00852B1C" w:rsidRDefault="008329A1" w:rsidP="008329A1">
      <w:pPr>
        <w:pStyle w:val="a3"/>
        <w:tabs>
          <w:tab w:val="left" w:pos="9693"/>
        </w:tabs>
        <w:spacing w:before="7" w:line="276" w:lineRule="auto"/>
        <w:ind w:left="3044" w:right="-1"/>
        <w:jc w:val="right"/>
      </w:pPr>
      <w:r>
        <w:t>___________________________________________</w:t>
      </w:r>
    </w:p>
    <w:p w:rsidR="008329A1" w:rsidRDefault="008329A1" w:rsidP="008329A1">
      <w:pPr>
        <w:pStyle w:val="a3"/>
        <w:tabs>
          <w:tab w:val="left" w:pos="9693"/>
        </w:tabs>
        <w:spacing w:before="7" w:line="211" w:lineRule="auto"/>
        <w:ind w:left="3044" w:right="788"/>
      </w:pPr>
    </w:p>
    <w:p w:rsidR="008329A1" w:rsidRDefault="008329A1" w:rsidP="008329A1">
      <w:pPr>
        <w:pStyle w:val="a3"/>
        <w:tabs>
          <w:tab w:val="left" w:pos="9693"/>
        </w:tabs>
        <w:spacing w:before="7" w:line="276" w:lineRule="auto"/>
        <w:ind w:left="3044" w:right="-1"/>
        <w:jc w:val="center"/>
      </w:pPr>
      <w:r>
        <w:t xml:space="preserve">                                             </w:t>
      </w:r>
      <w:proofErr w:type="gramStart"/>
      <w:r>
        <w:t>проживающего</w:t>
      </w:r>
      <w:proofErr w:type="gramEnd"/>
      <w:r>
        <w:t xml:space="preserve"> по адресу:______________________</w:t>
      </w:r>
    </w:p>
    <w:p w:rsidR="008329A1" w:rsidRDefault="008329A1" w:rsidP="008329A1">
      <w:pPr>
        <w:pStyle w:val="a3"/>
        <w:tabs>
          <w:tab w:val="left" w:pos="9693"/>
        </w:tabs>
        <w:spacing w:before="7" w:line="276" w:lineRule="auto"/>
        <w:ind w:left="3044" w:right="-1"/>
        <w:jc w:val="right"/>
      </w:pPr>
      <w:r>
        <w:t>_____________________________________________</w:t>
      </w:r>
    </w:p>
    <w:p w:rsidR="008329A1" w:rsidRDefault="008329A1" w:rsidP="008329A1">
      <w:pPr>
        <w:pStyle w:val="a3"/>
        <w:tabs>
          <w:tab w:val="left" w:pos="9693"/>
        </w:tabs>
        <w:spacing w:before="7" w:line="276" w:lineRule="auto"/>
        <w:ind w:left="3044" w:right="-1"/>
        <w:jc w:val="right"/>
      </w:pPr>
      <w:r>
        <w:t>_____________________________________________</w:t>
      </w:r>
    </w:p>
    <w:p w:rsidR="008329A1" w:rsidRDefault="008329A1" w:rsidP="008329A1">
      <w:pPr>
        <w:pStyle w:val="a3"/>
        <w:spacing w:line="235" w:lineRule="exact"/>
        <w:ind w:left="3044"/>
      </w:pPr>
      <w:r>
        <w:t xml:space="preserve">                                             Телефон _____________________________________</w:t>
      </w:r>
    </w:p>
    <w:p w:rsidR="008329A1" w:rsidRDefault="00003B59" w:rsidP="00003B59">
      <w:pPr>
        <w:pStyle w:val="a3"/>
        <w:tabs>
          <w:tab w:val="left" w:pos="5564"/>
        </w:tabs>
        <w:spacing w:line="235" w:lineRule="exact"/>
        <w:ind w:left="3044"/>
      </w:pPr>
      <w:r>
        <w:tab/>
      </w:r>
    </w:p>
    <w:p w:rsidR="008329A1" w:rsidRDefault="008329A1" w:rsidP="008329A1">
      <w:pPr>
        <w:pStyle w:val="a3"/>
        <w:spacing w:line="235" w:lineRule="exact"/>
        <w:ind w:left="3044"/>
      </w:pPr>
    </w:p>
    <w:p w:rsidR="008329A1" w:rsidRPr="006B0775" w:rsidRDefault="008329A1" w:rsidP="008329A1">
      <w:pPr>
        <w:pStyle w:val="a3"/>
        <w:spacing w:line="235" w:lineRule="exact"/>
        <w:ind w:left="3044"/>
      </w:pPr>
      <w:r w:rsidRPr="006B0775">
        <w:rPr>
          <w:color w:val="26282D"/>
        </w:rPr>
        <w:t>Лист</w:t>
      </w:r>
      <w:r w:rsidRPr="006B0775">
        <w:rPr>
          <w:color w:val="26282D"/>
          <w:spacing w:val="-4"/>
        </w:rPr>
        <w:t xml:space="preserve"> </w:t>
      </w:r>
      <w:r w:rsidRPr="006B0775">
        <w:rPr>
          <w:color w:val="26282D"/>
          <w:spacing w:val="-2"/>
        </w:rPr>
        <w:t>ознакомления</w:t>
      </w:r>
    </w:p>
    <w:p w:rsidR="008329A1" w:rsidRDefault="008329A1" w:rsidP="008329A1">
      <w:pPr>
        <w:pStyle w:val="a3"/>
        <w:tabs>
          <w:tab w:val="left" w:pos="9763"/>
        </w:tabs>
        <w:spacing w:before="213" w:line="211" w:lineRule="auto"/>
        <w:ind w:left="1460" w:right="-1" w:hanging="792"/>
        <w:jc w:val="both"/>
        <w:rPr>
          <w:u w:val="single"/>
        </w:rPr>
      </w:pPr>
      <w:r>
        <w:t>Я, _________________________________________________________________________</w:t>
      </w:r>
    </w:p>
    <w:p w:rsidR="008329A1" w:rsidRPr="006B0775" w:rsidRDefault="008329A1" w:rsidP="008329A1">
      <w:pPr>
        <w:pStyle w:val="a3"/>
        <w:tabs>
          <w:tab w:val="left" w:pos="9763"/>
        </w:tabs>
        <w:ind w:left="1460" w:right="716" w:hanging="792"/>
        <w:jc w:val="both"/>
        <w:rPr>
          <w:sz w:val="18"/>
          <w:szCs w:val="18"/>
        </w:rPr>
      </w:pPr>
      <w:r>
        <w:t xml:space="preserve">                    </w:t>
      </w:r>
      <w:r w:rsidRPr="006B0775">
        <w:rPr>
          <w:sz w:val="18"/>
          <w:szCs w:val="18"/>
        </w:rPr>
        <w:t>(фамилия, имя, отчество (при его наличии), дата рождения)</w:t>
      </w:r>
    </w:p>
    <w:p w:rsidR="008329A1" w:rsidRPr="006B0775" w:rsidRDefault="008329A1" w:rsidP="008329A1">
      <w:pPr>
        <w:pStyle w:val="a3"/>
        <w:tabs>
          <w:tab w:val="left" w:pos="9763"/>
        </w:tabs>
        <w:ind w:left="1460" w:right="716" w:hanging="792"/>
        <w:jc w:val="both"/>
        <w:rPr>
          <w:sz w:val="18"/>
          <w:szCs w:val="18"/>
        </w:rPr>
      </w:pPr>
    </w:p>
    <w:p w:rsidR="008329A1" w:rsidRDefault="008329A1" w:rsidP="008329A1">
      <w:pPr>
        <w:pStyle w:val="a3"/>
        <w:spacing w:before="1" w:line="211" w:lineRule="auto"/>
        <w:ind w:right="-1"/>
        <w:jc w:val="both"/>
      </w:pPr>
      <w:proofErr w:type="gramStart"/>
      <w:r w:rsidRPr="006B0775">
        <w:t>ознакомлен</w:t>
      </w:r>
      <w:proofErr w:type="gramEnd"/>
      <w:r w:rsidRPr="006B0775">
        <w:rPr>
          <w:spacing w:val="-4"/>
        </w:rPr>
        <w:t xml:space="preserve"> </w:t>
      </w:r>
      <w:r w:rsidRPr="006B0775">
        <w:t>с</w:t>
      </w:r>
      <w:r w:rsidRPr="006B0775">
        <w:rPr>
          <w:spacing w:val="-4"/>
        </w:rPr>
        <w:t xml:space="preserve"> </w:t>
      </w:r>
      <w:r w:rsidRPr="006B0775">
        <w:t>требованиями</w:t>
      </w:r>
      <w:r w:rsidRPr="006B0775">
        <w:rPr>
          <w:spacing w:val="-4"/>
        </w:rPr>
        <w:t xml:space="preserve"> </w:t>
      </w:r>
      <w:hyperlink r:id="rId58">
        <w:r w:rsidRPr="006B0775">
          <w:rPr>
            <w:color w:val="0F6BBF"/>
          </w:rPr>
          <w:t>статьи</w:t>
        </w:r>
        <w:r w:rsidRPr="006B0775">
          <w:rPr>
            <w:color w:val="0F6BBF"/>
            <w:spacing w:val="-4"/>
          </w:rPr>
          <w:t xml:space="preserve"> </w:t>
        </w:r>
        <w:r w:rsidRPr="006B0775">
          <w:rPr>
            <w:color w:val="0F6BBF"/>
          </w:rPr>
          <w:t>1</w:t>
        </w:r>
      </w:hyperlink>
      <w:r w:rsidRPr="006B0775">
        <w:rPr>
          <w:color w:val="0F6BBF"/>
          <w:spacing w:val="-4"/>
        </w:rPr>
        <w:t xml:space="preserve"> </w:t>
      </w:r>
      <w:r w:rsidRPr="006B0775">
        <w:t>Закона</w:t>
      </w:r>
      <w:r w:rsidRPr="006B0775">
        <w:rPr>
          <w:spacing w:val="-4"/>
        </w:rPr>
        <w:t xml:space="preserve"> </w:t>
      </w:r>
      <w:r w:rsidRPr="006B0775">
        <w:t>Республики</w:t>
      </w:r>
      <w:r w:rsidRPr="006B0775">
        <w:rPr>
          <w:spacing w:val="80"/>
        </w:rPr>
        <w:t xml:space="preserve"> </w:t>
      </w:r>
      <w:r w:rsidRPr="006B0775">
        <w:t>Адыгея</w:t>
      </w:r>
      <w:r w:rsidRPr="006B0775">
        <w:rPr>
          <w:spacing w:val="-4"/>
        </w:rPr>
        <w:t xml:space="preserve"> </w:t>
      </w:r>
      <w:r w:rsidRPr="006B0775">
        <w:t>от</w:t>
      </w:r>
      <w:r w:rsidRPr="006B0775">
        <w:rPr>
          <w:spacing w:val="-4"/>
        </w:rPr>
        <w:t xml:space="preserve"> </w:t>
      </w:r>
      <w:r w:rsidRPr="006B0775">
        <w:t>3</w:t>
      </w:r>
      <w:r w:rsidRPr="006B0775">
        <w:rPr>
          <w:spacing w:val="-4"/>
        </w:rPr>
        <w:t xml:space="preserve"> </w:t>
      </w:r>
      <w:r w:rsidRPr="006B0775">
        <w:t>августа 2017</w:t>
      </w:r>
      <w:r w:rsidRPr="006B0775">
        <w:rPr>
          <w:spacing w:val="-3"/>
        </w:rPr>
        <w:t xml:space="preserve"> </w:t>
      </w:r>
      <w:r>
        <w:t>года №</w:t>
      </w:r>
      <w:r w:rsidRPr="006B0775">
        <w:rPr>
          <w:spacing w:val="-3"/>
        </w:rPr>
        <w:t xml:space="preserve"> </w:t>
      </w:r>
      <w:r w:rsidRPr="006B0775">
        <w:t xml:space="preserve">80 </w:t>
      </w:r>
      <w:r>
        <w:t>«</w:t>
      </w:r>
      <w:r w:rsidRPr="006B0775">
        <w:t>О регулировании отдельных</w:t>
      </w:r>
      <w:r w:rsidRPr="006B0775">
        <w:rPr>
          <w:spacing w:val="40"/>
        </w:rPr>
        <w:t xml:space="preserve"> </w:t>
      </w:r>
      <w:r w:rsidRPr="006B0775">
        <w:t>вопросов,</w:t>
      </w:r>
      <w:r w:rsidRPr="006B0775">
        <w:rPr>
          <w:spacing w:val="40"/>
        </w:rPr>
        <w:t xml:space="preserve"> </w:t>
      </w:r>
      <w:r w:rsidRPr="006B0775">
        <w:t>связанных</w:t>
      </w:r>
      <w:r w:rsidRPr="006B0775">
        <w:rPr>
          <w:spacing w:val="40"/>
        </w:rPr>
        <w:t xml:space="preserve"> </w:t>
      </w:r>
      <w:r w:rsidRPr="006B0775">
        <w:t xml:space="preserve">с реализацией Федерального закона </w:t>
      </w:r>
      <w:r>
        <w:t>«</w:t>
      </w:r>
      <w:r w:rsidRPr="006B0775">
        <w:t>О противодействии коррупции</w:t>
      </w:r>
      <w:r>
        <w:t>»</w:t>
      </w:r>
      <w:r w:rsidRPr="006B0775">
        <w:t>.</w:t>
      </w:r>
    </w:p>
    <w:p w:rsidR="008329A1" w:rsidRDefault="008329A1" w:rsidP="008329A1">
      <w:pPr>
        <w:pStyle w:val="a3"/>
        <w:spacing w:before="1" w:line="211" w:lineRule="auto"/>
        <w:ind w:right="-1"/>
        <w:jc w:val="both"/>
      </w:pPr>
    </w:p>
    <w:p w:rsidR="008329A1" w:rsidRPr="006B0775" w:rsidRDefault="008329A1" w:rsidP="008329A1">
      <w:pPr>
        <w:pStyle w:val="a3"/>
        <w:spacing w:before="1" w:line="211" w:lineRule="auto"/>
        <w:ind w:right="-1"/>
        <w:jc w:val="both"/>
      </w:pPr>
    </w:p>
    <w:p w:rsidR="008329A1" w:rsidRDefault="008329A1" w:rsidP="008329A1">
      <w:pPr>
        <w:pStyle w:val="a3"/>
        <w:spacing w:before="179"/>
        <w:ind w:left="0"/>
        <w:rPr>
          <w:sz w:val="20"/>
        </w:rPr>
      </w:pPr>
      <w:r>
        <w:rPr>
          <w:sz w:val="20"/>
        </w:rPr>
        <w:t>__________________               __________________                      _____________________________</w:t>
      </w:r>
    </w:p>
    <w:p w:rsidR="008329A1" w:rsidRPr="00C77A35" w:rsidRDefault="008329A1" w:rsidP="008329A1">
      <w:pPr>
        <w:pStyle w:val="a3"/>
        <w:tabs>
          <w:tab w:val="left" w:pos="3571"/>
          <w:tab w:val="left" w:pos="5287"/>
        </w:tabs>
        <w:ind w:left="800"/>
        <w:rPr>
          <w:sz w:val="18"/>
          <w:szCs w:val="18"/>
        </w:rPr>
      </w:pPr>
      <w:r w:rsidRPr="00C77A35">
        <w:rPr>
          <w:sz w:val="18"/>
          <w:szCs w:val="18"/>
        </w:rPr>
        <w:t xml:space="preserve"> </w:t>
      </w:r>
      <w:r w:rsidRPr="00C77A35">
        <w:rPr>
          <w:spacing w:val="-2"/>
          <w:sz w:val="18"/>
          <w:szCs w:val="18"/>
        </w:rPr>
        <w:t xml:space="preserve">(дата)                              </w:t>
      </w:r>
      <w:r>
        <w:rPr>
          <w:spacing w:val="-2"/>
          <w:sz w:val="18"/>
          <w:szCs w:val="18"/>
        </w:rPr>
        <w:t xml:space="preserve">        </w:t>
      </w:r>
      <w:r w:rsidRPr="00C77A35">
        <w:rPr>
          <w:spacing w:val="-2"/>
          <w:sz w:val="18"/>
          <w:szCs w:val="18"/>
        </w:rPr>
        <w:t xml:space="preserve">   (подпись)                                </w:t>
      </w:r>
      <w:r>
        <w:rPr>
          <w:spacing w:val="-2"/>
          <w:sz w:val="18"/>
          <w:szCs w:val="18"/>
        </w:rPr>
        <w:t xml:space="preserve">                 </w:t>
      </w:r>
      <w:r w:rsidRPr="00C77A35">
        <w:rPr>
          <w:spacing w:val="-2"/>
          <w:sz w:val="18"/>
          <w:szCs w:val="18"/>
        </w:rPr>
        <w:t xml:space="preserve">   </w:t>
      </w:r>
      <w:r w:rsidRPr="00C77A35">
        <w:rPr>
          <w:sz w:val="18"/>
          <w:szCs w:val="18"/>
        </w:rPr>
        <w:t>(расшифровка</w:t>
      </w:r>
      <w:r w:rsidRPr="00C77A35">
        <w:rPr>
          <w:spacing w:val="-12"/>
          <w:sz w:val="18"/>
          <w:szCs w:val="18"/>
        </w:rPr>
        <w:t xml:space="preserve"> </w:t>
      </w:r>
      <w:r w:rsidRPr="00C77A35">
        <w:rPr>
          <w:spacing w:val="-2"/>
          <w:sz w:val="18"/>
          <w:szCs w:val="18"/>
        </w:rPr>
        <w:t>подписи)</w:t>
      </w:r>
    </w:p>
    <w:p w:rsidR="008329A1" w:rsidRDefault="008329A1" w:rsidP="008329A1">
      <w:pPr>
        <w:spacing w:after="0" w:line="240" w:lineRule="auto"/>
        <w:rPr>
          <w:rFonts w:ascii="Times New Roman" w:hAnsi="Times New Roman"/>
          <w:sz w:val="18"/>
          <w:szCs w:val="18"/>
        </w:rPr>
      </w:pPr>
    </w:p>
    <w:p w:rsidR="008329A1" w:rsidRDefault="008329A1" w:rsidP="008329A1">
      <w:pPr>
        <w:spacing w:before="144" w:after="0"/>
        <w:ind w:right="572"/>
        <w:jc w:val="right"/>
        <w:rPr>
          <w:rFonts w:ascii="Times New Roman" w:hAnsi="Times New Roman"/>
          <w:b/>
        </w:rPr>
      </w:pPr>
    </w:p>
    <w:p w:rsidR="008329A1" w:rsidRDefault="008329A1" w:rsidP="008329A1">
      <w:pPr>
        <w:spacing w:before="144" w:after="0"/>
        <w:ind w:right="572"/>
        <w:jc w:val="right"/>
        <w:rPr>
          <w:rFonts w:ascii="Times New Roman" w:hAnsi="Times New Roman"/>
          <w:b/>
        </w:rPr>
      </w:pPr>
    </w:p>
    <w:p w:rsidR="008329A1" w:rsidRDefault="008329A1" w:rsidP="008329A1">
      <w:pPr>
        <w:spacing w:before="144" w:after="0"/>
        <w:ind w:right="572"/>
        <w:jc w:val="right"/>
        <w:rPr>
          <w:rFonts w:ascii="Times New Roman" w:hAnsi="Times New Roman"/>
          <w:b/>
        </w:rPr>
      </w:pPr>
    </w:p>
    <w:p w:rsidR="008329A1" w:rsidRDefault="008329A1" w:rsidP="008329A1">
      <w:pPr>
        <w:spacing w:before="144" w:after="0"/>
        <w:ind w:right="572"/>
        <w:jc w:val="right"/>
        <w:rPr>
          <w:rFonts w:ascii="Times New Roman" w:hAnsi="Times New Roman"/>
          <w:b/>
        </w:rPr>
      </w:pPr>
    </w:p>
    <w:p w:rsidR="008329A1" w:rsidRDefault="008329A1" w:rsidP="008329A1">
      <w:pPr>
        <w:spacing w:before="144" w:after="0"/>
        <w:ind w:right="572"/>
        <w:jc w:val="right"/>
        <w:rPr>
          <w:rFonts w:ascii="Times New Roman" w:hAnsi="Times New Roman"/>
          <w:b/>
        </w:rPr>
      </w:pPr>
    </w:p>
    <w:p w:rsidR="008329A1" w:rsidRDefault="008329A1" w:rsidP="008329A1">
      <w:pPr>
        <w:spacing w:before="144" w:after="0"/>
        <w:ind w:right="572"/>
        <w:jc w:val="right"/>
        <w:rPr>
          <w:rFonts w:ascii="Times New Roman" w:hAnsi="Times New Roman"/>
          <w:b/>
        </w:rPr>
      </w:pPr>
    </w:p>
    <w:p w:rsidR="008329A1" w:rsidRDefault="008329A1" w:rsidP="008329A1">
      <w:pPr>
        <w:spacing w:before="144" w:after="0"/>
        <w:ind w:right="572"/>
        <w:jc w:val="right"/>
        <w:rPr>
          <w:rFonts w:ascii="Times New Roman" w:hAnsi="Times New Roman"/>
          <w:b/>
        </w:rPr>
      </w:pPr>
    </w:p>
    <w:p w:rsidR="008329A1" w:rsidRDefault="008329A1" w:rsidP="008329A1">
      <w:pPr>
        <w:spacing w:before="144" w:after="0"/>
        <w:ind w:right="572"/>
        <w:jc w:val="right"/>
        <w:rPr>
          <w:rFonts w:ascii="Times New Roman" w:hAnsi="Times New Roman"/>
          <w:b/>
        </w:rPr>
      </w:pPr>
    </w:p>
    <w:p w:rsidR="008329A1" w:rsidRDefault="008329A1" w:rsidP="008329A1">
      <w:pPr>
        <w:spacing w:before="144" w:after="0"/>
        <w:ind w:right="572"/>
        <w:jc w:val="right"/>
        <w:rPr>
          <w:rFonts w:ascii="Times New Roman" w:hAnsi="Times New Roman"/>
          <w:b/>
        </w:rPr>
      </w:pPr>
    </w:p>
    <w:p w:rsidR="008329A1" w:rsidRDefault="008329A1" w:rsidP="008329A1">
      <w:pPr>
        <w:spacing w:before="144" w:after="0"/>
        <w:ind w:right="572"/>
        <w:jc w:val="right"/>
        <w:rPr>
          <w:rFonts w:ascii="Times New Roman" w:hAnsi="Times New Roman"/>
          <w:b/>
        </w:rPr>
      </w:pPr>
    </w:p>
    <w:p w:rsidR="008329A1" w:rsidRDefault="008329A1" w:rsidP="008329A1">
      <w:pPr>
        <w:spacing w:before="144" w:after="0"/>
        <w:ind w:right="572"/>
        <w:jc w:val="right"/>
        <w:rPr>
          <w:rFonts w:ascii="Times New Roman" w:hAnsi="Times New Roman"/>
          <w:b/>
        </w:rPr>
      </w:pPr>
    </w:p>
    <w:p w:rsidR="008329A1" w:rsidRDefault="008329A1" w:rsidP="008329A1">
      <w:pPr>
        <w:spacing w:before="144" w:after="0"/>
        <w:ind w:right="572"/>
        <w:jc w:val="right"/>
        <w:rPr>
          <w:rFonts w:ascii="Times New Roman" w:hAnsi="Times New Roman"/>
          <w:b/>
        </w:rPr>
      </w:pPr>
    </w:p>
    <w:p w:rsidR="008329A1" w:rsidRDefault="008329A1" w:rsidP="008329A1">
      <w:pPr>
        <w:spacing w:before="144" w:after="0"/>
        <w:ind w:right="572"/>
        <w:jc w:val="right"/>
        <w:rPr>
          <w:rFonts w:ascii="Times New Roman" w:hAnsi="Times New Roman"/>
          <w:b/>
        </w:rPr>
      </w:pPr>
    </w:p>
    <w:p w:rsidR="008329A1" w:rsidRDefault="008329A1" w:rsidP="008329A1">
      <w:pPr>
        <w:spacing w:before="144" w:after="0"/>
        <w:ind w:right="572"/>
        <w:jc w:val="right"/>
        <w:rPr>
          <w:rFonts w:ascii="Times New Roman" w:hAnsi="Times New Roman"/>
          <w:b/>
        </w:rPr>
      </w:pPr>
    </w:p>
    <w:p w:rsidR="008329A1" w:rsidRDefault="008329A1" w:rsidP="008329A1">
      <w:pPr>
        <w:spacing w:before="144" w:after="0"/>
        <w:ind w:right="572"/>
        <w:jc w:val="right"/>
        <w:rPr>
          <w:rFonts w:ascii="Times New Roman" w:hAnsi="Times New Roman"/>
          <w:b/>
        </w:rPr>
      </w:pPr>
    </w:p>
    <w:p w:rsidR="008329A1" w:rsidRDefault="008329A1" w:rsidP="008329A1">
      <w:pPr>
        <w:spacing w:before="144" w:after="0"/>
        <w:ind w:right="572"/>
        <w:jc w:val="right"/>
        <w:rPr>
          <w:rFonts w:ascii="Times New Roman" w:hAnsi="Times New Roman"/>
          <w:b/>
        </w:rPr>
      </w:pPr>
    </w:p>
    <w:p w:rsidR="008329A1" w:rsidRDefault="008329A1" w:rsidP="008329A1">
      <w:pPr>
        <w:spacing w:before="144" w:after="0"/>
        <w:ind w:right="572"/>
        <w:jc w:val="right"/>
        <w:rPr>
          <w:rFonts w:ascii="Times New Roman" w:hAnsi="Times New Roman"/>
          <w:b/>
        </w:rPr>
      </w:pPr>
    </w:p>
    <w:p w:rsidR="008329A1" w:rsidRDefault="008329A1" w:rsidP="008329A1">
      <w:pPr>
        <w:spacing w:before="144" w:after="0"/>
        <w:ind w:right="572"/>
        <w:jc w:val="right"/>
        <w:rPr>
          <w:rFonts w:ascii="Times New Roman" w:hAnsi="Times New Roman"/>
          <w:b/>
        </w:rPr>
      </w:pPr>
    </w:p>
    <w:p w:rsidR="008329A1" w:rsidRDefault="008329A1" w:rsidP="008329A1">
      <w:pPr>
        <w:spacing w:before="144" w:after="0"/>
        <w:ind w:right="572"/>
        <w:jc w:val="right"/>
        <w:rPr>
          <w:rFonts w:ascii="Times New Roman" w:hAnsi="Times New Roman"/>
          <w:b/>
        </w:rPr>
      </w:pPr>
    </w:p>
    <w:p w:rsidR="008329A1" w:rsidRPr="00A4056D" w:rsidRDefault="008329A1" w:rsidP="008329A1">
      <w:pPr>
        <w:spacing w:before="144" w:after="0"/>
        <w:ind w:right="572"/>
        <w:jc w:val="right"/>
        <w:rPr>
          <w:rFonts w:ascii="Times New Roman" w:hAnsi="Times New Roman"/>
          <w:b/>
        </w:rPr>
      </w:pPr>
      <w:r w:rsidRPr="00A4056D">
        <w:rPr>
          <w:rFonts w:ascii="Times New Roman" w:hAnsi="Times New Roman"/>
          <w:b/>
        </w:rPr>
        <w:t>Приложение</w:t>
      </w:r>
      <w:r w:rsidRPr="00A4056D">
        <w:rPr>
          <w:rFonts w:ascii="Times New Roman" w:hAnsi="Times New Roman"/>
          <w:b/>
          <w:spacing w:val="-5"/>
        </w:rPr>
        <w:t xml:space="preserve"> </w:t>
      </w:r>
      <w:r w:rsidRPr="00A4056D">
        <w:rPr>
          <w:rFonts w:ascii="Times New Roman" w:hAnsi="Times New Roman"/>
          <w:b/>
        </w:rPr>
        <w:t>№</w:t>
      </w:r>
      <w:r w:rsidRPr="00A4056D">
        <w:rPr>
          <w:rFonts w:ascii="Times New Roman" w:hAnsi="Times New Roman"/>
          <w:b/>
          <w:spacing w:val="-4"/>
        </w:rPr>
        <w:t xml:space="preserve"> </w:t>
      </w:r>
      <w:r>
        <w:rPr>
          <w:rFonts w:ascii="Times New Roman" w:hAnsi="Times New Roman"/>
          <w:b/>
          <w:spacing w:val="-10"/>
        </w:rPr>
        <w:t>7</w:t>
      </w:r>
    </w:p>
    <w:p w:rsidR="008329A1" w:rsidRPr="00A4056D" w:rsidRDefault="008329A1" w:rsidP="008329A1">
      <w:pPr>
        <w:spacing w:before="22" w:after="0"/>
        <w:ind w:right="572"/>
        <w:jc w:val="right"/>
        <w:rPr>
          <w:rFonts w:ascii="Times New Roman" w:hAnsi="Times New Roman"/>
          <w:b/>
        </w:rPr>
      </w:pPr>
      <w:r w:rsidRPr="00A4056D">
        <w:rPr>
          <w:rFonts w:ascii="Times New Roman" w:hAnsi="Times New Roman"/>
          <w:b/>
        </w:rPr>
        <w:t>к</w:t>
      </w:r>
      <w:r w:rsidRPr="00A4056D">
        <w:rPr>
          <w:rFonts w:ascii="Times New Roman" w:hAnsi="Times New Roman"/>
          <w:b/>
          <w:spacing w:val="-1"/>
        </w:rPr>
        <w:t xml:space="preserve"> </w:t>
      </w:r>
      <w:hyperlink w:anchor="_bookmark0" w:history="1">
        <w:r w:rsidRPr="00A4056D">
          <w:rPr>
            <w:rFonts w:ascii="Times New Roman" w:hAnsi="Times New Roman"/>
            <w:b/>
            <w:spacing w:val="-2"/>
          </w:rPr>
          <w:t>Положению</w:t>
        </w:r>
      </w:hyperlink>
    </w:p>
    <w:p w:rsidR="008329A1" w:rsidRDefault="008329A1" w:rsidP="008329A1">
      <w:pPr>
        <w:pStyle w:val="a3"/>
        <w:spacing w:before="67"/>
        <w:ind w:left="0"/>
        <w:rPr>
          <w:rFonts w:ascii="Arial"/>
          <w:b/>
        </w:rPr>
      </w:pPr>
    </w:p>
    <w:p w:rsidR="008329A1" w:rsidRPr="00852B1C" w:rsidRDefault="008329A1" w:rsidP="008329A1">
      <w:pPr>
        <w:pStyle w:val="a3"/>
        <w:spacing w:line="235" w:lineRule="exact"/>
        <w:ind w:left="3044"/>
      </w:pPr>
      <w:r>
        <w:t xml:space="preserve">                                              </w:t>
      </w:r>
      <w:r w:rsidRPr="00852B1C">
        <w:t>В</w:t>
      </w:r>
      <w:r w:rsidRPr="00852B1C">
        <w:rPr>
          <w:spacing w:val="-6"/>
        </w:rPr>
        <w:t xml:space="preserve"> </w:t>
      </w:r>
      <w:r w:rsidRPr="00852B1C">
        <w:t>конкурсную</w:t>
      </w:r>
      <w:r w:rsidRPr="00852B1C">
        <w:rPr>
          <w:spacing w:val="-5"/>
        </w:rPr>
        <w:t xml:space="preserve"> </w:t>
      </w:r>
      <w:r w:rsidRPr="00852B1C">
        <w:t>комиссию</w:t>
      </w:r>
      <w:r w:rsidRPr="00852B1C">
        <w:rPr>
          <w:spacing w:val="-6"/>
        </w:rPr>
        <w:t xml:space="preserve"> </w:t>
      </w:r>
      <w:r w:rsidRPr="00852B1C">
        <w:t>по</w:t>
      </w:r>
      <w:r w:rsidRPr="00852B1C">
        <w:rPr>
          <w:spacing w:val="-5"/>
        </w:rPr>
        <w:t xml:space="preserve"> </w:t>
      </w:r>
      <w:r w:rsidRPr="00852B1C">
        <w:t>отбору</w:t>
      </w:r>
      <w:r w:rsidRPr="00852B1C">
        <w:rPr>
          <w:spacing w:val="-5"/>
        </w:rPr>
        <w:t xml:space="preserve"> </w:t>
      </w:r>
      <w:r w:rsidRPr="00852B1C">
        <w:rPr>
          <w:spacing w:val="-2"/>
        </w:rPr>
        <w:t>кандидатур</w:t>
      </w:r>
    </w:p>
    <w:p w:rsidR="008329A1" w:rsidRPr="00852B1C" w:rsidRDefault="008329A1" w:rsidP="008329A1">
      <w:pPr>
        <w:pStyle w:val="a3"/>
        <w:tabs>
          <w:tab w:val="left" w:pos="9355"/>
          <w:tab w:val="left" w:pos="9693"/>
        </w:tabs>
        <w:spacing w:before="7" w:line="211" w:lineRule="auto"/>
        <w:ind w:left="3044" w:right="141"/>
        <w:jc w:val="right"/>
      </w:pPr>
      <w:r w:rsidRPr="00852B1C">
        <w:t xml:space="preserve">на должность главы муниципального образования </w:t>
      </w:r>
      <w:r>
        <w:t xml:space="preserve">                                                                                                           </w:t>
      </w:r>
      <w:r w:rsidRPr="00852B1C">
        <w:t>«Понежукайское сельское поселение</w:t>
      </w:r>
      <w:r>
        <w:t xml:space="preserve"> Теучежского</w:t>
      </w:r>
    </w:p>
    <w:p w:rsidR="008329A1" w:rsidRDefault="008329A1" w:rsidP="008329A1">
      <w:pPr>
        <w:pStyle w:val="a3"/>
        <w:tabs>
          <w:tab w:val="left" w:pos="9355"/>
          <w:tab w:val="left" w:pos="9693"/>
        </w:tabs>
        <w:spacing w:before="7" w:line="211" w:lineRule="auto"/>
        <w:ind w:left="3044" w:right="-1"/>
        <w:jc w:val="center"/>
      </w:pPr>
      <w:r>
        <w:t xml:space="preserve">                                  муниципального</w:t>
      </w:r>
      <w:r w:rsidRPr="00852B1C">
        <w:t xml:space="preserve"> района</w:t>
      </w:r>
      <w:r>
        <w:t xml:space="preserve"> Республики Адыгея»</w:t>
      </w:r>
    </w:p>
    <w:p w:rsidR="008329A1" w:rsidRDefault="008329A1" w:rsidP="008329A1">
      <w:pPr>
        <w:pStyle w:val="a3"/>
        <w:tabs>
          <w:tab w:val="left" w:pos="9693"/>
        </w:tabs>
        <w:spacing w:before="7" w:line="276" w:lineRule="auto"/>
        <w:ind w:left="3044" w:right="-1"/>
        <w:jc w:val="center"/>
      </w:pPr>
      <w:r>
        <w:t xml:space="preserve">                                              от ________________________________________</w:t>
      </w:r>
    </w:p>
    <w:p w:rsidR="008329A1" w:rsidRPr="00852B1C" w:rsidRDefault="008329A1" w:rsidP="008329A1">
      <w:pPr>
        <w:pStyle w:val="a3"/>
        <w:tabs>
          <w:tab w:val="left" w:pos="9693"/>
        </w:tabs>
        <w:spacing w:before="7" w:line="276" w:lineRule="auto"/>
        <w:ind w:left="3044" w:right="-1"/>
        <w:jc w:val="right"/>
      </w:pPr>
      <w:r>
        <w:t>___________________________________________</w:t>
      </w:r>
    </w:p>
    <w:p w:rsidR="008329A1" w:rsidRDefault="008329A1" w:rsidP="008329A1">
      <w:pPr>
        <w:pStyle w:val="a3"/>
        <w:tabs>
          <w:tab w:val="left" w:pos="9693"/>
        </w:tabs>
        <w:spacing w:before="7" w:line="211" w:lineRule="auto"/>
        <w:ind w:left="3044" w:right="788"/>
      </w:pPr>
    </w:p>
    <w:p w:rsidR="008329A1" w:rsidRDefault="008329A1" w:rsidP="008329A1">
      <w:pPr>
        <w:pStyle w:val="a3"/>
        <w:tabs>
          <w:tab w:val="left" w:pos="9693"/>
        </w:tabs>
        <w:spacing w:before="7" w:line="276" w:lineRule="auto"/>
        <w:ind w:left="3044" w:right="-1"/>
        <w:jc w:val="center"/>
      </w:pPr>
      <w:r>
        <w:t xml:space="preserve">                                           </w:t>
      </w:r>
      <w:proofErr w:type="gramStart"/>
      <w:r>
        <w:t>проживающего</w:t>
      </w:r>
      <w:proofErr w:type="gramEnd"/>
      <w:r>
        <w:t xml:space="preserve"> по адресу:______________________</w:t>
      </w:r>
    </w:p>
    <w:p w:rsidR="008329A1" w:rsidRDefault="008329A1" w:rsidP="008329A1">
      <w:pPr>
        <w:pStyle w:val="a3"/>
        <w:tabs>
          <w:tab w:val="left" w:pos="9693"/>
        </w:tabs>
        <w:spacing w:before="7" w:line="276" w:lineRule="auto"/>
        <w:ind w:left="3044" w:right="-1"/>
        <w:jc w:val="right"/>
      </w:pPr>
      <w:r>
        <w:t>_____________________________________________</w:t>
      </w:r>
    </w:p>
    <w:p w:rsidR="008329A1" w:rsidRDefault="008329A1" w:rsidP="008329A1">
      <w:pPr>
        <w:pStyle w:val="a3"/>
        <w:tabs>
          <w:tab w:val="left" w:pos="9693"/>
        </w:tabs>
        <w:spacing w:before="7" w:line="276" w:lineRule="auto"/>
        <w:ind w:left="3044" w:right="-1"/>
        <w:jc w:val="right"/>
      </w:pPr>
      <w:r>
        <w:t>_____________________________________________</w:t>
      </w:r>
    </w:p>
    <w:p w:rsidR="008329A1" w:rsidRDefault="008329A1" w:rsidP="008329A1">
      <w:pPr>
        <w:pStyle w:val="a3"/>
        <w:spacing w:line="235" w:lineRule="exact"/>
        <w:ind w:left="3044"/>
      </w:pPr>
      <w:r>
        <w:t xml:space="preserve">                                           Телефон _____________________________________</w:t>
      </w:r>
    </w:p>
    <w:p w:rsidR="008329A1" w:rsidRDefault="008329A1" w:rsidP="008329A1">
      <w:pPr>
        <w:pStyle w:val="a3"/>
        <w:spacing w:line="235" w:lineRule="exact"/>
        <w:ind w:left="3044"/>
      </w:pPr>
    </w:p>
    <w:p w:rsidR="008329A1" w:rsidRDefault="008329A1" w:rsidP="008329A1">
      <w:pPr>
        <w:pStyle w:val="a3"/>
        <w:spacing w:line="235" w:lineRule="exact"/>
        <w:ind w:left="3968"/>
        <w:rPr>
          <w:color w:val="26282D"/>
          <w:spacing w:val="-2"/>
        </w:rPr>
      </w:pPr>
    </w:p>
    <w:p w:rsidR="008329A1" w:rsidRDefault="008329A1" w:rsidP="008329A1">
      <w:pPr>
        <w:pStyle w:val="a3"/>
        <w:spacing w:line="235" w:lineRule="exact"/>
        <w:ind w:left="3968"/>
        <w:rPr>
          <w:color w:val="26282D"/>
          <w:spacing w:val="-2"/>
        </w:rPr>
      </w:pPr>
    </w:p>
    <w:p w:rsidR="008329A1" w:rsidRDefault="008329A1" w:rsidP="008329A1">
      <w:pPr>
        <w:pStyle w:val="a3"/>
        <w:spacing w:line="235" w:lineRule="exact"/>
        <w:ind w:left="3968"/>
        <w:rPr>
          <w:color w:val="26282D"/>
          <w:spacing w:val="-2"/>
        </w:rPr>
      </w:pPr>
    </w:p>
    <w:p w:rsidR="008329A1" w:rsidRPr="00EE11C0" w:rsidRDefault="008329A1" w:rsidP="008329A1">
      <w:pPr>
        <w:pStyle w:val="a3"/>
        <w:spacing w:line="235" w:lineRule="exact"/>
        <w:ind w:left="3968"/>
      </w:pPr>
      <w:r w:rsidRPr="00EE11C0">
        <w:rPr>
          <w:color w:val="26282D"/>
          <w:spacing w:val="-2"/>
        </w:rPr>
        <w:t>Информация</w:t>
      </w:r>
    </w:p>
    <w:p w:rsidR="008329A1" w:rsidRPr="00EE11C0" w:rsidRDefault="008329A1" w:rsidP="008329A1">
      <w:pPr>
        <w:pStyle w:val="a3"/>
        <w:spacing w:before="8" w:line="211" w:lineRule="auto"/>
        <w:ind w:left="2252" w:right="2219" w:hanging="1056"/>
      </w:pPr>
      <w:r w:rsidRPr="00EE11C0">
        <w:rPr>
          <w:color w:val="26282D"/>
        </w:rPr>
        <w:t>о</w:t>
      </w:r>
      <w:r w:rsidRPr="00EE11C0">
        <w:rPr>
          <w:color w:val="26282D"/>
          <w:spacing w:val="-7"/>
        </w:rPr>
        <w:t xml:space="preserve"> </w:t>
      </w:r>
      <w:r w:rsidRPr="00EE11C0">
        <w:rPr>
          <w:color w:val="26282D"/>
        </w:rPr>
        <w:t>факте</w:t>
      </w:r>
      <w:r w:rsidRPr="00EE11C0">
        <w:rPr>
          <w:color w:val="26282D"/>
          <w:spacing w:val="-7"/>
        </w:rPr>
        <w:t xml:space="preserve"> </w:t>
      </w:r>
      <w:r w:rsidRPr="00EE11C0">
        <w:rPr>
          <w:color w:val="26282D"/>
        </w:rPr>
        <w:t>привлечения</w:t>
      </w:r>
      <w:r w:rsidRPr="00EE11C0">
        <w:rPr>
          <w:color w:val="26282D"/>
          <w:spacing w:val="-7"/>
        </w:rPr>
        <w:t xml:space="preserve"> </w:t>
      </w:r>
      <w:r w:rsidRPr="00EE11C0">
        <w:rPr>
          <w:color w:val="26282D"/>
        </w:rPr>
        <w:t>(об</w:t>
      </w:r>
      <w:r w:rsidRPr="00EE11C0">
        <w:rPr>
          <w:color w:val="26282D"/>
          <w:spacing w:val="-7"/>
        </w:rPr>
        <w:t xml:space="preserve"> </w:t>
      </w:r>
      <w:r w:rsidRPr="00EE11C0">
        <w:rPr>
          <w:color w:val="26282D"/>
        </w:rPr>
        <w:t>отсутствии</w:t>
      </w:r>
      <w:r w:rsidRPr="00EE11C0">
        <w:rPr>
          <w:color w:val="26282D"/>
          <w:spacing w:val="-7"/>
        </w:rPr>
        <w:t xml:space="preserve"> </w:t>
      </w:r>
      <w:r w:rsidRPr="00EE11C0">
        <w:rPr>
          <w:color w:val="26282D"/>
        </w:rPr>
        <w:t>факта</w:t>
      </w:r>
      <w:r w:rsidRPr="00EE11C0">
        <w:rPr>
          <w:color w:val="26282D"/>
          <w:spacing w:val="-7"/>
        </w:rPr>
        <w:t xml:space="preserve"> </w:t>
      </w:r>
      <w:r w:rsidRPr="00EE11C0">
        <w:rPr>
          <w:color w:val="26282D"/>
        </w:rPr>
        <w:t>привлечения) к административной ответственности</w:t>
      </w:r>
    </w:p>
    <w:p w:rsidR="008329A1" w:rsidRPr="00EE11C0" w:rsidRDefault="008329A1" w:rsidP="008329A1">
      <w:pPr>
        <w:pStyle w:val="a3"/>
        <w:tabs>
          <w:tab w:val="left" w:pos="9763"/>
        </w:tabs>
        <w:spacing w:before="221" w:line="211" w:lineRule="auto"/>
        <w:ind w:right="716" w:firstLine="660"/>
        <w:jc w:val="both"/>
      </w:pPr>
      <w:r w:rsidRPr="00EE11C0">
        <w:t>Настоящим информирую конкурсную комиссию по отбору кандидатур на должность</w:t>
      </w:r>
      <w:r w:rsidRPr="00EE11C0">
        <w:rPr>
          <w:spacing w:val="40"/>
        </w:rPr>
        <w:t xml:space="preserve"> </w:t>
      </w:r>
      <w:r w:rsidRPr="00EE11C0">
        <w:t>главы</w:t>
      </w:r>
      <w:r w:rsidRPr="00EE11C0">
        <w:rPr>
          <w:spacing w:val="40"/>
        </w:rPr>
        <w:t xml:space="preserve"> </w:t>
      </w:r>
      <w:r w:rsidRPr="00EE11C0">
        <w:t>муниципального</w:t>
      </w:r>
      <w:r w:rsidRPr="00EE11C0">
        <w:rPr>
          <w:spacing w:val="40"/>
        </w:rPr>
        <w:t xml:space="preserve"> </w:t>
      </w:r>
      <w:r w:rsidRPr="00EE11C0">
        <w:t>образования</w:t>
      </w:r>
      <w:r w:rsidRPr="00EE11C0">
        <w:rPr>
          <w:spacing w:val="40"/>
        </w:rPr>
        <w:t xml:space="preserve"> </w:t>
      </w:r>
      <w:r>
        <w:t>«Понежукайское сельское поселение Теучежского муниципального</w:t>
      </w:r>
      <w:r w:rsidRPr="00EE11C0">
        <w:t xml:space="preserve"> район</w:t>
      </w:r>
      <w:r>
        <w:t xml:space="preserve">а </w:t>
      </w:r>
      <w:r w:rsidRPr="00EE11C0">
        <w:t xml:space="preserve"> Республики Адыгея</w:t>
      </w:r>
      <w:r>
        <w:t>»</w:t>
      </w:r>
      <w:r w:rsidRPr="00EE11C0">
        <w:t xml:space="preserve"> о том, что я, </w:t>
      </w:r>
      <w:r w:rsidRPr="00EE11C0">
        <w:rPr>
          <w:u w:val="single"/>
        </w:rPr>
        <w:tab/>
      </w:r>
    </w:p>
    <w:p w:rsidR="008329A1" w:rsidRPr="00EE11C0" w:rsidRDefault="008329A1" w:rsidP="008329A1">
      <w:pPr>
        <w:pStyle w:val="a3"/>
        <w:tabs>
          <w:tab w:val="left" w:pos="4099"/>
        </w:tabs>
        <w:spacing w:before="2" w:line="211" w:lineRule="auto"/>
        <w:ind w:left="1856" w:right="4270" w:hanging="1848"/>
        <w:jc w:val="both"/>
      </w:pPr>
      <w:r w:rsidRPr="00EE11C0">
        <w:rPr>
          <w:u w:val="single"/>
        </w:rPr>
        <w:tab/>
      </w:r>
      <w:r w:rsidRPr="00EE11C0">
        <w:rPr>
          <w:u w:val="single"/>
        </w:rPr>
        <w:tab/>
      </w:r>
      <w:r w:rsidRPr="00EE11C0">
        <w:t>,</w:t>
      </w:r>
      <w:r w:rsidRPr="00EE11C0">
        <w:rPr>
          <w:spacing w:val="-20"/>
        </w:rPr>
        <w:t xml:space="preserve"> </w:t>
      </w:r>
      <w:r w:rsidRPr="00EE11C0">
        <w:t>не</w:t>
      </w:r>
      <w:r w:rsidRPr="00EE11C0">
        <w:rPr>
          <w:spacing w:val="-20"/>
        </w:rPr>
        <w:t xml:space="preserve"> </w:t>
      </w:r>
      <w:r w:rsidRPr="00EE11C0">
        <w:t xml:space="preserve">привлекался </w:t>
      </w:r>
      <w:r w:rsidRPr="00EE11C0">
        <w:rPr>
          <w:spacing w:val="-2"/>
        </w:rPr>
        <w:t>Ф.И.О.</w:t>
      </w:r>
    </w:p>
    <w:p w:rsidR="008329A1" w:rsidRPr="00EE11C0" w:rsidRDefault="008329A1" w:rsidP="008329A1">
      <w:pPr>
        <w:pStyle w:val="a3"/>
        <w:spacing w:before="2" w:line="211" w:lineRule="auto"/>
        <w:ind w:right="836"/>
        <w:jc w:val="both"/>
      </w:pPr>
      <w:r w:rsidRPr="00EE11C0">
        <w:t>(если</w:t>
      </w:r>
      <w:r w:rsidRPr="00EE11C0">
        <w:rPr>
          <w:spacing w:val="-3"/>
        </w:rPr>
        <w:t xml:space="preserve"> </w:t>
      </w:r>
      <w:r w:rsidRPr="00EE11C0">
        <w:t>привлекался,</w:t>
      </w:r>
      <w:r w:rsidRPr="00EE11C0">
        <w:rPr>
          <w:spacing w:val="-3"/>
        </w:rPr>
        <w:t xml:space="preserve"> </w:t>
      </w:r>
      <w:r w:rsidRPr="00EE11C0">
        <w:t>то</w:t>
      </w:r>
      <w:r w:rsidRPr="00EE11C0">
        <w:rPr>
          <w:spacing w:val="80"/>
        </w:rPr>
        <w:t xml:space="preserve"> </w:t>
      </w:r>
      <w:r w:rsidRPr="00EE11C0">
        <w:t>указать</w:t>
      </w:r>
      <w:r w:rsidRPr="00EE11C0">
        <w:rPr>
          <w:spacing w:val="80"/>
        </w:rPr>
        <w:t xml:space="preserve"> </w:t>
      </w:r>
      <w:r w:rsidRPr="00EE11C0">
        <w:t>по</w:t>
      </w:r>
      <w:r w:rsidRPr="00EE11C0">
        <w:rPr>
          <w:spacing w:val="80"/>
        </w:rPr>
        <w:t xml:space="preserve"> </w:t>
      </w:r>
      <w:r w:rsidRPr="00EE11C0">
        <w:t>какой</w:t>
      </w:r>
      <w:r w:rsidRPr="00EE11C0">
        <w:rPr>
          <w:spacing w:val="-3"/>
        </w:rPr>
        <w:t xml:space="preserve"> </w:t>
      </w:r>
      <w:r w:rsidRPr="00EE11C0">
        <w:t>статье</w:t>
      </w:r>
      <w:r w:rsidRPr="00EE11C0">
        <w:rPr>
          <w:spacing w:val="-3"/>
        </w:rPr>
        <w:t xml:space="preserve"> </w:t>
      </w:r>
      <w:hyperlink r:id="rId59">
        <w:r w:rsidRPr="00EE11C0">
          <w:rPr>
            <w:color w:val="0F6BBF"/>
          </w:rPr>
          <w:t>КоАП</w:t>
        </w:r>
        <w:r w:rsidRPr="00EE11C0">
          <w:rPr>
            <w:color w:val="0F6BBF"/>
            <w:spacing w:val="-3"/>
          </w:rPr>
          <w:t xml:space="preserve"> </w:t>
        </w:r>
        <w:r w:rsidRPr="00EE11C0">
          <w:rPr>
            <w:color w:val="0F6BBF"/>
          </w:rPr>
          <w:t>РФ</w:t>
        </w:r>
      </w:hyperlink>
      <w:r w:rsidRPr="00EE11C0">
        <w:t>,</w:t>
      </w:r>
      <w:r w:rsidRPr="00EE11C0">
        <w:rPr>
          <w:spacing w:val="80"/>
        </w:rPr>
        <w:t xml:space="preserve"> </w:t>
      </w:r>
      <w:r w:rsidRPr="00EE11C0">
        <w:t>каким</w:t>
      </w:r>
      <w:r w:rsidRPr="00EE11C0">
        <w:rPr>
          <w:spacing w:val="-3"/>
        </w:rPr>
        <w:t xml:space="preserve"> </w:t>
      </w:r>
      <w:r w:rsidRPr="00EE11C0">
        <w:t>органом, дата</w:t>
      </w:r>
      <w:r w:rsidRPr="00EE11C0">
        <w:rPr>
          <w:spacing w:val="-4"/>
        </w:rPr>
        <w:t xml:space="preserve"> </w:t>
      </w:r>
      <w:r w:rsidRPr="00EE11C0">
        <w:t>и</w:t>
      </w:r>
      <w:r w:rsidRPr="00EE11C0">
        <w:rPr>
          <w:spacing w:val="-4"/>
        </w:rPr>
        <w:t xml:space="preserve"> </w:t>
      </w:r>
      <w:r w:rsidRPr="00EE11C0">
        <w:t>номер</w:t>
      </w:r>
      <w:r w:rsidRPr="00EE11C0">
        <w:rPr>
          <w:spacing w:val="-4"/>
        </w:rPr>
        <w:t xml:space="preserve"> </w:t>
      </w:r>
      <w:r w:rsidRPr="00EE11C0">
        <w:t>решения</w:t>
      </w:r>
      <w:r w:rsidRPr="00EE11C0">
        <w:rPr>
          <w:spacing w:val="-4"/>
        </w:rPr>
        <w:t xml:space="preserve"> </w:t>
      </w:r>
      <w:r w:rsidRPr="00EE11C0">
        <w:t>о</w:t>
      </w:r>
      <w:r w:rsidRPr="00EE11C0">
        <w:rPr>
          <w:spacing w:val="-4"/>
        </w:rPr>
        <w:t xml:space="preserve"> </w:t>
      </w:r>
      <w:r w:rsidRPr="00EE11C0">
        <w:t>привлечении,</w:t>
      </w:r>
      <w:r w:rsidRPr="00EE11C0">
        <w:rPr>
          <w:spacing w:val="-4"/>
        </w:rPr>
        <w:t xml:space="preserve"> </w:t>
      </w:r>
      <w:r w:rsidRPr="00EE11C0">
        <w:t>на</w:t>
      </w:r>
      <w:r w:rsidRPr="00EE11C0">
        <w:rPr>
          <w:spacing w:val="-4"/>
        </w:rPr>
        <w:t xml:space="preserve"> </w:t>
      </w:r>
      <w:r w:rsidRPr="00EE11C0">
        <w:t>какой</w:t>
      </w:r>
      <w:r w:rsidRPr="00EE11C0">
        <w:rPr>
          <w:spacing w:val="-4"/>
        </w:rPr>
        <w:t xml:space="preserve"> </w:t>
      </w:r>
      <w:r w:rsidRPr="00EE11C0">
        <w:t>срок,</w:t>
      </w:r>
      <w:r w:rsidRPr="00EE11C0">
        <w:rPr>
          <w:spacing w:val="-4"/>
        </w:rPr>
        <w:t xml:space="preserve"> </w:t>
      </w:r>
      <w:r w:rsidRPr="00EE11C0">
        <w:t>с</w:t>
      </w:r>
      <w:r w:rsidRPr="00EE11C0">
        <w:rPr>
          <w:spacing w:val="60"/>
          <w:w w:val="150"/>
        </w:rPr>
        <w:t xml:space="preserve"> </w:t>
      </w:r>
      <w:r w:rsidRPr="00EE11C0">
        <w:t>приложением</w:t>
      </w:r>
      <w:r w:rsidRPr="00EE11C0">
        <w:rPr>
          <w:spacing w:val="-4"/>
        </w:rPr>
        <w:t xml:space="preserve"> </w:t>
      </w:r>
      <w:r w:rsidRPr="00EE11C0">
        <w:t>решения о</w:t>
      </w:r>
      <w:r w:rsidRPr="00EE11C0">
        <w:rPr>
          <w:spacing w:val="-5"/>
        </w:rPr>
        <w:t xml:space="preserve"> </w:t>
      </w:r>
      <w:r w:rsidRPr="00EE11C0">
        <w:t>привлечении)</w:t>
      </w:r>
      <w:r w:rsidRPr="00EE11C0">
        <w:rPr>
          <w:spacing w:val="-5"/>
        </w:rPr>
        <w:t xml:space="preserve"> </w:t>
      </w:r>
      <w:r w:rsidRPr="00EE11C0">
        <w:t>к</w:t>
      </w:r>
      <w:r w:rsidRPr="00EE11C0">
        <w:rPr>
          <w:spacing w:val="-5"/>
        </w:rPr>
        <w:t xml:space="preserve"> </w:t>
      </w:r>
      <w:r w:rsidRPr="00EE11C0">
        <w:t>административной</w:t>
      </w:r>
      <w:r w:rsidRPr="00EE11C0">
        <w:rPr>
          <w:spacing w:val="-5"/>
        </w:rPr>
        <w:t xml:space="preserve"> </w:t>
      </w:r>
      <w:r w:rsidRPr="00EE11C0">
        <w:t>ответственности</w:t>
      </w:r>
      <w:r w:rsidRPr="00EE11C0">
        <w:rPr>
          <w:spacing w:val="-5"/>
        </w:rPr>
        <w:t xml:space="preserve"> </w:t>
      </w:r>
      <w:r w:rsidRPr="00EE11C0">
        <w:t>по</w:t>
      </w:r>
      <w:r w:rsidRPr="00EE11C0">
        <w:rPr>
          <w:spacing w:val="-5"/>
        </w:rPr>
        <w:t xml:space="preserve"> </w:t>
      </w:r>
      <w:hyperlink r:id="rId60">
        <w:r w:rsidRPr="00EE11C0">
          <w:rPr>
            <w:color w:val="0F6BBF"/>
          </w:rPr>
          <w:t>статьям</w:t>
        </w:r>
        <w:r w:rsidRPr="00EE11C0">
          <w:rPr>
            <w:color w:val="0F6BBF"/>
            <w:spacing w:val="-5"/>
          </w:rPr>
          <w:t xml:space="preserve"> </w:t>
        </w:r>
        <w:r w:rsidRPr="00EE11C0">
          <w:rPr>
            <w:color w:val="0F6BBF"/>
          </w:rPr>
          <w:t>20.3</w:t>
        </w:r>
      </w:hyperlink>
      <w:r w:rsidRPr="00EE11C0">
        <w:rPr>
          <w:color w:val="0F6BBF"/>
          <w:spacing w:val="-5"/>
        </w:rPr>
        <w:t xml:space="preserve"> </w:t>
      </w:r>
      <w:r w:rsidRPr="00EE11C0">
        <w:t>и</w:t>
      </w:r>
      <w:r w:rsidRPr="00EE11C0">
        <w:rPr>
          <w:spacing w:val="-5"/>
        </w:rPr>
        <w:t xml:space="preserve"> </w:t>
      </w:r>
      <w:hyperlink r:id="rId61">
        <w:r w:rsidRPr="00EE11C0">
          <w:rPr>
            <w:color w:val="0F6BBF"/>
          </w:rPr>
          <w:t>20.29</w:t>
        </w:r>
      </w:hyperlink>
      <w:r w:rsidRPr="00EE11C0">
        <w:rPr>
          <w:color w:val="0F6BBF"/>
        </w:rPr>
        <w:t xml:space="preserve"> </w:t>
      </w:r>
      <w:r w:rsidRPr="00EE11C0">
        <w:t>Кодекса Российской Федерации об административных правонарушениях.</w:t>
      </w:r>
    </w:p>
    <w:p w:rsidR="008329A1" w:rsidRDefault="008329A1" w:rsidP="008329A1">
      <w:pPr>
        <w:pStyle w:val="a3"/>
        <w:spacing w:before="189"/>
        <w:ind w:left="0"/>
        <w:rPr>
          <w:sz w:val="20"/>
        </w:rPr>
      </w:pPr>
    </w:p>
    <w:p w:rsidR="008329A1" w:rsidRPr="00EE11C0" w:rsidRDefault="008329A1" w:rsidP="008329A1">
      <w:pPr>
        <w:pStyle w:val="a3"/>
        <w:spacing w:before="189"/>
        <w:ind w:left="0"/>
        <w:rPr>
          <w:sz w:val="20"/>
        </w:rPr>
      </w:pPr>
      <w:r>
        <w:rPr>
          <w:noProof/>
          <w:lang w:eastAsia="ru-RU"/>
        </w:rPr>
        <mc:AlternateContent>
          <mc:Choice Requires="wps">
            <w:drawing>
              <wp:anchor distT="0" distB="0" distL="0" distR="0" simplePos="0" relativeHeight="251661312" behindDoc="1" locked="0" layoutInCell="1" allowOverlap="1">
                <wp:simplePos x="0" y="0"/>
                <wp:positionH relativeFrom="page">
                  <wp:posOffset>1054100</wp:posOffset>
                </wp:positionH>
                <wp:positionV relativeFrom="paragraph">
                  <wp:posOffset>279400</wp:posOffset>
                </wp:positionV>
                <wp:extent cx="1089660" cy="1270"/>
                <wp:effectExtent l="6350" t="8255" r="8890" b="9525"/>
                <wp:wrapTopAndBottom/>
                <wp:docPr id="4" name="Полилиния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89660" cy="1270"/>
                        </a:xfrm>
                        <a:custGeom>
                          <a:avLst/>
                          <a:gdLst>
                            <a:gd name="T0" fmla="*/ 0 w 1089660"/>
                            <a:gd name="T1" fmla="*/ 0 h 1270"/>
                            <a:gd name="T2" fmla="*/ 1089660 w 1089660"/>
                            <a:gd name="T3" fmla="*/ 0 h 1270"/>
                          </a:gdLst>
                          <a:ahLst/>
                          <a:cxnLst>
                            <a:cxn ang="0">
                              <a:pos x="T0" y="T1"/>
                            </a:cxn>
                            <a:cxn ang="0">
                              <a:pos x="T2" y="T3"/>
                            </a:cxn>
                          </a:cxnLst>
                          <a:rect l="0" t="0" r="r" b="b"/>
                          <a:pathLst>
                            <a:path w="1089660" h="1270">
                              <a:moveTo>
                                <a:pt x="0" y="0"/>
                              </a:moveTo>
                              <a:lnTo>
                                <a:pt x="1089660" y="0"/>
                              </a:lnTo>
                            </a:path>
                          </a:pathLst>
                        </a:custGeom>
                        <a:noFill/>
                        <a:ln w="572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4" o:spid="_x0000_s1026" style="position:absolute;margin-left:83pt;margin-top:22pt;width:85.8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896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" path="m,l1089660,e" filled="f" strokeweight=".15908mm">
                <v:path arrowok="t" o:connecttype="custom" o:connectlocs="0,0;1089660,0" o:connectangles="0,0"/>
                <w10:wrap type="topAndBottom" anchorx="page"/>
              </v:shape>
            </w:pict>
          </mc:Fallback>
        </mc:AlternateContent>
      </w:r>
      <w:r>
        <w:rPr>
          <w:noProof/>
          <w:lang w:eastAsia="ru-RU"/>
        </w:rPr>
        <mc:AlternateContent>
          <mc:Choice Requires="wps">
            <w:drawing>
              <wp:anchor distT="0" distB="0" distL="0" distR="0" simplePos="0" relativeHeight="251662336" behindDoc="1" locked="0" layoutInCell="1" allowOverlap="1">
                <wp:simplePos x="0" y="0"/>
                <wp:positionH relativeFrom="page">
                  <wp:posOffset>2395220</wp:posOffset>
                </wp:positionH>
                <wp:positionV relativeFrom="paragraph">
                  <wp:posOffset>279400</wp:posOffset>
                </wp:positionV>
                <wp:extent cx="1341120" cy="1270"/>
                <wp:effectExtent l="13970" t="8255" r="6985" b="9525"/>
                <wp:wrapTopAndBottom/>
                <wp:docPr id="3" name="Полилиния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41120" cy="1270"/>
                        </a:xfrm>
                        <a:custGeom>
                          <a:avLst/>
                          <a:gdLst>
                            <a:gd name="T0" fmla="*/ 0 w 1341120"/>
                            <a:gd name="T1" fmla="*/ 0 h 1270"/>
                            <a:gd name="T2" fmla="*/ 1341120 w 1341120"/>
                            <a:gd name="T3" fmla="*/ 0 h 1270"/>
                          </a:gdLst>
                          <a:ahLst/>
                          <a:cxnLst>
                            <a:cxn ang="0">
                              <a:pos x="T0" y="T1"/>
                            </a:cxn>
                            <a:cxn ang="0">
                              <a:pos x="T2" y="T3"/>
                            </a:cxn>
                          </a:cxnLst>
                          <a:rect l="0" t="0" r="r" b="b"/>
                          <a:pathLst>
                            <a:path w="1341120" h="1270">
                              <a:moveTo>
                                <a:pt x="0" y="0"/>
                              </a:moveTo>
                              <a:lnTo>
                                <a:pt x="1341120" y="0"/>
                              </a:lnTo>
                            </a:path>
                          </a:pathLst>
                        </a:custGeom>
                        <a:noFill/>
                        <a:ln w="572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3" o:spid="_x0000_s1026" style="position:absolute;margin-left:188.6pt;margin-top:22pt;width:105.6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341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" path="m,l1341120,e" filled="f" strokeweight=".15908mm">
                <v:path arrowok="t" o:connecttype="custom" o:connectlocs="0,0;1341120,0" o:connectangles="0,0"/>
                <w10:wrap type="topAndBottom" anchorx="page"/>
              </v:shape>
            </w:pict>
          </mc:Fallback>
        </mc:AlternateContent>
      </w:r>
      <w:r>
        <w:rPr>
          <w:noProof/>
          <w:lang w:eastAsia="ru-RU"/>
        </w:rPr>
        <mc:AlternateContent>
          <mc:Choice Requires="wps">
            <w:drawing>
              <wp:anchor distT="0" distB="0" distL="0" distR="0" simplePos="0" relativeHeight="251663360" behindDoc="1" locked="0" layoutInCell="1" allowOverlap="1">
                <wp:simplePos x="0" y="0"/>
                <wp:positionH relativeFrom="page">
                  <wp:posOffset>3987800</wp:posOffset>
                </wp:positionH>
                <wp:positionV relativeFrom="paragraph">
                  <wp:posOffset>279400</wp:posOffset>
                </wp:positionV>
                <wp:extent cx="2346960" cy="1270"/>
                <wp:effectExtent l="6350" t="8255" r="8890" b="9525"/>
                <wp:wrapTopAndBottom/>
                <wp:docPr id="2" name="Полилиния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6960" cy="1270"/>
                        </a:xfrm>
                        <a:custGeom>
                          <a:avLst/>
                          <a:gdLst>
                            <a:gd name="T0" fmla="*/ 0 w 2346960"/>
                            <a:gd name="T1" fmla="*/ 0 h 1270"/>
                            <a:gd name="T2" fmla="*/ 2346960 w 2346960"/>
                            <a:gd name="T3" fmla="*/ 0 h 1270"/>
                          </a:gdLst>
                          <a:ahLst/>
                          <a:cxnLst>
                            <a:cxn ang="0">
                              <a:pos x="T0" y="T1"/>
                            </a:cxn>
                            <a:cxn ang="0">
                              <a:pos x="T2" y="T3"/>
                            </a:cxn>
                          </a:cxnLst>
                          <a:rect l="0" t="0" r="r" b="b"/>
                          <a:pathLst>
                            <a:path w="2346960" h="1270">
                              <a:moveTo>
                                <a:pt x="0" y="0"/>
                              </a:moveTo>
                              <a:lnTo>
                                <a:pt x="2346960" y="0"/>
                              </a:lnTo>
                            </a:path>
                          </a:pathLst>
                        </a:custGeom>
                        <a:noFill/>
                        <a:ln w="572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2" o:spid="_x0000_s1026" style="position:absolute;margin-left:314pt;margin-top:22pt;width:184.8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346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" path="m,l2346960,e" filled="f" strokeweight=".15908mm">
                <v:path arrowok="t" o:connecttype="custom" o:connectlocs="0,0;2346960,0" o:connectangles="0,0"/>
                <w10:wrap type="topAndBottom" anchorx="page"/>
              </v:shape>
            </w:pict>
          </mc:Fallback>
        </mc:AlternateContent>
      </w:r>
      <w:r>
        <w:rPr>
          <w:sz w:val="20"/>
        </w:rPr>
        <w:t xml:space="preserve">         </w:t>
      </w:r>
    </w:p>
    <w:p w:rsidR="008329A1" w:rsidRPr="00EE11C0" w:rsidRDefault="008329A1" w:rsidP="008329A1">
      <w:pPr>
        <w:pStyle w:val="a3"/>
        <w:tabs>
          <w:tab w:val="left" w:pos="3307"/>
          <w:tab w:val="left" w:pos="5947"/>
        </w:tabs>
        <w:ind w:left="1196"/>
        <w:rPr>
          <w:rFonts w:ascii="Arial" w:hAnsi="Arial"/>
          <w:b/>
          <w:color w:val="26282D"/>
          <w:sz w:val="18"/>
          <w:szCs w:val="18"/>
        </w:rPr>
      </w:pPr>
      <w:r w:rsidRPr="00EE11C0">
        <w:rPr>
          <w:spacing w:val="-2"/>
          <w:sz w:val="18"/>
          <w:szCs w:val="18"/>
        </w:rPr>
        <w:t>(дата)</w:t>
      </w:r>
      <w:r w:rsidRPr="00EE11C0">
        <w:rPr>
          <w:sz w:val="18"/>
          <w:szCs w:val="18"/>
        </w:rPr>
        <w:tab/>
      </w:r>
      <w:r w:rsidRPr="00EE11C0">
        <w:rPr>
          <w:spacing w:val="-2"/>
          <w:sz w:val="18"/>
          <w:szCs w:val="18"/>
        </w:rPr>
        <w:t>(подпись)</w:t>
      </w:r>
      <w:r w:rsidRPr="00EE11C0">
        <w:rPr>
          <w:sz w:val="18"/>
          <w:szCs w:val="18"/>
        </w:rPr>
        <w:tab/>
      </w:r>
      <w:bookmarkStart w:id="147" w:name="Приложение_N_8._Расписка_о_приёме_заявки"/>
      <w:bookmarkStart w:id="148" w:name="_bookmark35"/>
      <w:bookmarkEnd w:id="147"/>
      <w:bookmarkEnd w:id="148"/>
      <w:r w:rsidRPr="00EE11C0">
        <w:rPr>
          <w:sz w:val="18"/>
          <w:szCs w:val="18"/>
        </w:rPr>
        <w:t>(расшифровка</w:t>
      </w:r>
      <w:r w:rsidRPr="00EE11C0">
        <w:rPr>
          <w:spacing w:val="-12"/>
          <w:sz w:val="18"/>
          <w:szCs w:val="18"/>
        </w:rPr>
        <w:t xml:space="preserve"> </w:t>
      </w:r>
      <w:r w:rsidRPr="00EE11C0">
        <w:rPr>
          <w:spacing w:val="-2"/>
          <w:sz w:val="18"/>
          <w:szCs w:val="18"/>
        </w:rPr>
        <w:t>подписи)</w:t>
      </w:r>
    </w:p>
    <w:p w:rsidR="008329A1" w:rsidRDefault="008329A1" w:rsidP="008329A1">
      <w:pPr>
        <w:spacing w:before="144"/>
        <w:ind w:right="572"/>
        <w:jc w:val="right"/>
        <w:rPr>
          <w:rFonts w:ascii="Arial" w:hAnsi="Arial"/>
          <w:b/>
          <w:color w:val="26282D"/>
        </w:rPr>
      </w:pPr>
    </w:p>
    <w:p w:rsidR="008329A1" w:rsidRDefault="008329A1" w:rsidP="008329A1">
      <w:pPr>
        <w:spacing w:before="144"/>
        <w:ind w:right="572"/>
        <w:jc w:val="right"/>
        <w:rPr>
          <w:rFonts w:ascii="Arial" w:hAnsi="Arial"/>
          <w:b/>
          <w:color w:val="26282D"/>
        </w:rPr>
      </w:pPr>
    </w:p>
    <w:p w:rsidR="008329A1" w:rsidRDefault="008329A1" w:rsidP="008329A1">
      <w:pPr>
        <w:spacing w:before="144"/>
        <w:ind w:right="572"/>
        <w:jc w:val="right"/>
        <w:rPr>
          <w:rFonts w:ascii="Arial" w:hAnsi="Arial"/>
          <w:b/>
          <w:color w:val="26282D"/>
        </w:rPr>
      </w:pPr>
    </w:p>
    <w:p w:rsidR="008329A1" w:rsidRDefault="008329A1" w:rsidP="008329A1">
      <w:pPr>
        <w:spacing w:before="144"/>
        <w:ind w:right="572"/>
        <w:jc w:val="right"/>
        <w:rPr>
          <w:rFonts w:ascii="Arial" w:hAnsi="Arial"/>
          <w:b/>
          <w:color w:val="26282D"/>
        </w:rPr>
      </w:pPr>
    </w:p>
    <w:p w:rsidR="008329A1" w:rsidRDefault="008329A1" w:rsidP="008329A1">
      <w:pPr>
        <w:spacing w:before="144"/>
        <w:ind w:right="572"/>
        <w:jc w:val="right"/>
        <w:rPr>
          <w:rFonts w:ascii="Arial" w:hAnsi="Arial"/>
          <w:b/>
          <w:color w:val="26282D"/>
        </w:rPr>
      </w:pPr>
    </w:p>
    <w:p w:rsidR="008329A1" w:rsidRDefault="008329A1" w:rsidP="008329A1">
      <w:pPr>
        <w:spacing w:before="144"/>
        <w:ind w:right="572"/>
        <w:jc w:val="right"/>
        <w:rPr>
          <w:rFonts w:ascii="Arial" w:hAnsi="Arial"/>
          <w:b/>
          <w:color w:val="26282D"/>
        </w:rPr>
      </w:pPr>
    </w:p>
    <w:p w:rsidR="008329A1" w:rsidRDefault="008329A1" w:rsidP="008329A1">
      <w:pPr>
        <w:spacing w:before="144"/>
        <w:ind w:right="572"/>
        <w:jc w:val="right"/>
        <w:rPr>
          <w:rFonts w:ascii="Arial" w:hAnsi="Arial"/>
          <w:b/>
          <w:color w:val="26282D"/>
        </w:rPr>
      </w:pPr>
    </w:p>
    <w:p w:rsidR="008329A1" w:rsidRDefault="008329A1" w:rsidP="008329A1">
      <w:pPr>
        <w:spacing w:before="144"/>
        <w:ind w:right="572"/>
        <w:jc w:val="right"/>
        <w:rPr>
          <w:rFonts w:ascii="Arial" w:hAnsi="Arial"/>
          <w:b/>
          <w:color w:val="26282D"/>
        </w:rPr>
      </w:pPr>
    </w:p>
    <w:p w:rsidR="008329A1" w:rsidRDefault="008329A1" w:rsidP="008329A1">
      <w:pPr>
        <w:spacing w:before="144"/>
        <w:ind w:right="572"/>
        <w:jc w:val="right"/>
        <w:rPr>
          <w:rFonts w:ascii="Arial" w:hAnsi="Arial"/>
          <w:b/>
          <w:color w:val="26282D"/>
        </w:rPr>
      </w:pPr>
    </w:p>
    <w:p w:rsidR="008329A1" w:rsidRDefault="008329A1" w:rsidP="008329A1">
      <w:pPr>
        <w:spacing w:before="144"/>
        <w:ind w:right="572"/>
        <w:jc w:val="right"/>
        <w:rPr>
          <w:rFonts w:ascii="Arial" w:hAnsi="Arial"/>
          <w:b/>
          <w:color w:val="26282D"/>
        </w:rPr>
      </w:pPr>
    </w:p>
    <w:p w:rsidR="008329A1" w:rsidRDefault="008329A1" w:rsidP="008329A1">
      <w:pPr>
        <w:spacing w:before="144"/>
        <w:ind w:right="572"/>
        <w:jc w:val="right"/>
        <w:rPr>
          <w:rFonts w:ascii="Arial" w:hAnsi="Arial"/>
          <w:b/>
          <w:color w:val="26282D"/>
        </w:rPr>
      </w:pPr>
    </w:p>
    <w:p w:rsidR="008329A1" w:rsidRDefault="008329A1" w:rsidP="008329A1">
      <w:pPr>
        <w:spacing w:before="144"/>
        <w:ind w:right="572"/>
        <w:jc w:val="right"/>
        <w:rPr>
          <w:rFonts w:ascii="Arial" w:hAnsi="Arial"/>
          <w:b/>
          <w:color w:val="26282D"/>
        </w:rPr>
      </w:pPr>
    </w:p>
    <w:p w:rsidR="008329A1" w:rsidRDefault="008329A1" w:rsidP="008329A1">
      <w:pPr>
        <w:spacing w:before="144"/>
        <w:ind w:right="572"/>
        <w:jc w:val="right"/>
        <w:rPr>
          <w:rFonts w:ascii="Arial" w:hAnsi="Arial"/>
          <w:b/>
          <w:color w:val="26282D"/>
        </w:rPr>
      </w:pPr>
    </w:p>
    <w:p w:rsidR="008329A1" w:rsidRPr="00EB54E3" w:rsidRDefault="008329A1" w:rsidP="008329A1">
      <w:pPr>
        <w:spacing w:before="144" w:after="0"/>
        <w:ind w:right="572"/>
        <w:jc w:val="right"/>
        <w:rPr>
          <w:rFonts w:ascii="Times New Roman" w:hAnsi="Times New Roman"/>
        </w:rPr>
      </w:pPr>
      <w:r w:rsidRPr="00EB54E3">
        <w:rPr>
          <w:rFonts w:ascii="Times New Roman" w:hAnsi="Times New Roman"/>
        </w:rPr>
        <w:t>Приложение</w:t>
      </w:r>
      <w:r w:rsidRPr="00EB54E3">
        <w:rPr>
          <w:rFonts w:ascii="Times New Roman" w:hAnsi="Times New Roman"/>
          <w:spacing w:val="-5"/>
        </w:rPr>
        <w:t xml:space="preserve"> </w:t>
      </w:r>
      <w:r w:rsidRPr="00EB54E3">
        <w:rPr>
          <w:rFonts w:ascii="Times New Roman" w:hAnsi="Times New Roman"/>
        </w:rPr>
        <w:t>№</w:t>
      </w:r>
      <w:r w:rsidRPr="00EB54E3">
        <w:rPr>
          <w:rFonts w:ascii="Times New Roman" w:hAnsi="Times New Roman"/>
          <w:spacing w:val="-4"/>
        </w:rPr>
        <w:t xml:space="preserve"> </w:t>
      </w:r>
      <w:r w:rsidRPr="00EB54E3">
        <w:rPr>
          <w:rFonts w:ascii="Times New Roman" w:hAnsi="Times New Roman"/>
          <w:spacing w:val="-10"/>
        </w:rPr>
        <w:t>8</w:t>
      </w:r>
    </w:p>
    <w:p w:rsidR="008329A1" w:rsidRPr="00EB54E3" w:rsidRDefault="008329A1" w:rsidP="008329A1">
      <w:pPr>
        <w:spacing w:before="22" w:after="0"/>
        <w:ind w:right="572"/>
        <w:jc w:val="right"/>
        <w:rPr>
          <w:rFonts w:ascii="Times New Roman" w:hAnsi="Times New Roman"/>
        </w:rPr>
      </w:pPr>
      <w:r w:rsidRPr="00EB54E3">
        <w:rPr>
          <w:rFonts w:ascii="Times New Roman" w:hAnsi="Times New Roman"/>
        </w:rPr>
        <w:t>к</w:t>
      </w:r>
      <w:r w:rsidRPr="00EB54E3">
        <w:rPr>
          <w:rFonts w:ascii="Times New Roman" w:hAnsi="Times New Roman"/>
          <w:spacing w:val="-1"/>
        </w:rPr>
        <w:t xml:space="preserve"> </w:t>
      </w:r>
      <w:hyperlink w:anchor="_bookmark0" w:history="1">
        <w:r w:rsidRPr="00EB54E3">
          <w:rPr>
            <w:rFonts w:ascii="Times New Roman" w:hAnsi="Times New Roman"/>
            <w:spacing w:val="-2"/>
          </w:rPr>
          <w:t>Положению</w:t>
        </w:r>
      </w:hyperlink>
    </w:p>
    <w:p w:rsidR="008329A1" w:rsidRPr="00EE11C0" w:rsidRDefault="008329A1" w:rsidP="008329A1">
      <w:pPr>
        <w:pStyle w:val="a3"/>
        <w:spacing w:line="235" w:lineRule="exact"/>
        <w:ind w:left="-1" w:right="1490"/>
        <w:jc w:val="center"/>
      </w:pPr>
      <w:r w:rsidRPr="00EE11C0">
        <w:rPr>
          <w:spacing w:val="-2"/>
        </w:rPr>
        <w:t>Расписка</w:t>
      </w:r>
    </w:p>
    <w:p w:rsidR="008329A1" w:rsidRDefault="008329A1" w:rsidP="008329A1">
      <w:pPr>
        <w:pStyle w:val="a3"/>
        <w:tabs>
          <w:tab w:val="left" w:pos="9355"/>
          <w:tab w:val="left" w:pos="9693"/>
        </w:tabs>
        <w:spacing w:before="7" w:line="211" w:lineRule="auto"/>
        <w:ind w:left="0" w:right="141" w:firstLine="426"/>
        <w:jc w:val="center"/>
      </w:pPr>
      <w:proofErr w:type="gramStart"/>
      <w:r w:rsidRPr="00EE11C0">
        <w:t>о</w:t>
      </w:r>
      <w:r w:rsidRPr="00EE11C0">
        <w:rPr>
          <w:spacing w:val="-4"/>
        </w:rPr>
        <w:t xml:space="preserve"> </w:t>
      </w:r>
      <w:r w:rsidRPr="00EE11C0">
        <w:t>приёме</w:t>
      </w:r>
      <w:r w:rsidRPr="00EE11C0">
        <w:rPr>
          <w:spacing w:val="-4"/>
        </w:rPr>
        <w:t xml:space="preserve"> </w:t>
      </w:r>
      <w:r w:rsidRPr="00EE11C0">
        <w:t>заявки</w:t>
      </w:r>
      <w:r w:rsidRPr="00EE11C0">
        <w:rPr>
          <w:spacing w:val="-4"/>
        </w:rPr>
        <w:t xml:space="preserve"> </w:t>
      </w:r>
      <w:r w:rsidRPr="00EE11C0">
        <w:t>на</w:t>
      </w:r>
      <w:r w:rsidRPr="00EE11C0">
        <w:rPr>
          <w:spacing w:val="-4"/>
        </w:rPr>
        <w:t xml:space="preserve"> </w:t>
      </w:r>
      <w:r w:rsidRPr="00EE11C0">
        <w:t>участие</w:t>
      </w:r>
      <w:r w:rsidRPr="00EE11C0">
        <w:rPr>
          <w:spacing w:val="-4"/>
        </w:rPr>
        <w:t xml:space="preserve"> </w:t>
      </w:r>
      <w:r w:rsidRPr="00EE11C0">
        <w:t>в</w:t>
      </w:r>
      <w:r w:rsidRPr="00EE11C0">
        <w:rPr>
          <w:spacing w:val="-4"/>
        </w:rPr>
        <w:t xml:space="preserve"> </w:t>
      </w:r>
      <w:r w:rsidRPr="00EE11C0">
        <w:t>конкурсе</w:t>
      </w:r>
      <w:r w:rsidRPr="00EE11C0">
        <w:rPr>
          <w:spacing w:val="-4"/>
        </w:rPr>
        <w:t xml:space="preserve"> </w:t>
      </w:r>
      <w:r w:rsidRPr="00EE11C0">
        <w:t>по</w:t>
      </w:r>
      <w:r w:rsidRPr="00EE11C0">
        <w:rPr>
          <w:spacing w:val="-4"/>
        </w:rPr>
        <w:t xml:space="preserve"> </w:t>
      </w:r>
      <w:r w:rsidRPr="00EE11C0">
        <w:t>отбору</w:t>
      </w:r>
      <w:r w:rsidRPr="00EE11C0">
        <w:rPr>
          <w:spacing w:val="-4"/>
        </w:rPr>
        <w:t xml:space="preserve"> </w:t>
      </w:r>
      <w:r w:rsidRPr="00EE11C0">
        <w:t>кандидатов</w:t>
      </w:r>
      <w:r w:rsidRPr="00EE11C0">
        <w:rPr>
          <w:spacing w:val="-4"/>
        </w:rPr>
        <w:t xml:space="preserve"> </w:t>
      </w:r>
      <w:r w:rsidRPr="00EE11C0">
        <w:t>для</w:t>
      </w:r>
      <w:r w:rsidRPr="00EE11C0">
        <w:rPr>
          <w:spacing w:val="-4"/>
        </w:rPr>
        <w:t xml:space="preserve"> </w:t>
      </w:r>
      <w:r w:rsidRPr="00EE11C0">
        <w:t>замещения</w:t>
      </w:r>
      <w:proofErr w:type="gramEnd"/>
      <w:r w:rsidRPr="00EE11C0">
        <w:t xml:space="preserve"> должности главы муниципального образования </w:t>
      </w:r>
      <w:r w:rsidRPr="00852B1C">
        <w:t>«Понежукайское сельское поселение</w:t>
      </w:r>
      <w:r>
        <w:t xml:space="preserve"> Теучежского                                   муниципального</w:t>
      </w:r>
      <w:r w:rsidRPr="00852B1C">
        <w:t xml:space="preserve"> района</w:t>
      </w:r>
      <w:r>
        <w:t xml:space="preserve"> Республики Адыгея»</w:t>
      </w:r>
    </w:p>
    <w:p w:rsidR="008329A1" w:rsidRPr="00EE11C0" w:rsidRDefault="008329A1" w:rsidP="008329A1">
      <w:pPr>
        <w:pStyle w:val="a3"/>
        <w:spacing w:before="7" w:line="211" w:lineRule="auto"/>
        <w:ind w:left="0" w:right="963"/>
        <w:jc w:val="center"/>
      </w:pPr>
      <w:r w:rsidRPr="00EE11C0">
        <w:t>и</w:t>
      </w:r>
      <w:r w:rsidRPr="00EE11C0">
        <w:rPr>
          <w:spacing w:val="-6"/>
        </w:rPr>
        <w:t xml:space="preserve"> </w:t>
      </w:r>
      <w:r w:rsidRPr="00EE11C0">
        <w:t>регистрации</w:t>
      </w:r>
      <w:r w:rsidRPr="00EE11C0">
        <w:rPr>
          <w:spacing w:val="-6"/>
        </w:rPr>
        <w:t xml:space="preserve"> </w:t>
      </w:r>
      <w:r w:rsidRPr="00EE11C0">
        <w:t>кандидата</w:t>
      </w:r>
      <w:r w:rsidRPr="00EE11C0">
        <w:rPr>
          <w:spacing w:val="-6"/>
        </w:rPr>
        <w:t xml:space="preserve"> </w:t>
      </w:r>
      <w:r w:rsidRPr="00EE11C0">
        <w:t>для</w:t>
      </w:r>
      <w:r w:rsidRPr="00EE11C0">
        <w:rPr>
          <w:spacing w:val="-6"/>
        </w:rPr>
        <w:t xml:space="preserve"> </w:t>
      </w:r>
      <w:r w:rsidRPr="00EE11C0">
        <w:t>участия</w:t>
      </w:r>
      <w:r w:rsidRPr="00EE11C0">
        <w:rPr>
          <w:spacing w:val="-6"/>
        </w:rPr>
        <w:t xml:space="preserve"> </w:t>
      </w:r>
      <w:r w:rsidRPr="00EE11C0">
        <w:t>в</w:t>
      </w:r>
      <w:r w:rsidRPr="00EE11C0">
        <w:rPr>
          <w:spacing w:val="-6"/>
        </w:rPr>
        <w:t xml:space="preserve"> </w:t>
      </w:r>
      <w:r w:rsidRPr="00EE11C0">
        <w:rPr>
          <w:spacing w:val="-2"/>
        </w:rPr>
        <w:t>конкурсе</w:t>
      </w:r>
    </w:p>
    <w:p w:rsidR="008329A1" w:rsidRPr="008059F0" w:rsidRDefault="008329A1" w:rsidP="008329A1">
      <w:pPr>
        <w:pStyle w:val="a3"/>
        <w:tabs>
          <w:tab w:val="left" w:pos="7135"/>
        </w:tabs>
        <w:spacing w:before="213"/>
        <w:ind w:right="838" w:firstLine="660"/>
        <w:jc w:val="both"/>
      </w:pPr>
      <w:proofErr w:type="gramStart"/>
      <w:r w:rsidRPr="008059F0">
        <w:t>Настоящая расписка выдана ______________________________________________,</w:t>
      </w:r>
      <w:r w:rsidRPr="008059F0">
        <w:rPr>
          <w:spacing w:val="-8"/>
        </w:rPr>
        <w:t xml:space="preserve"> </w:t>
      </w:r>
      <w:r w:rsidRPr="008059F0">
        <w:t>в</w:t>
      </w:r>
      <w:r w:rsidRPr="008059F0">
        <w:rPr>
          <w:spacing w:val="-8"/>
        </w:rPr>
        <w:t xml:space="preserve"> </w:t>
      </w:r>
      <w:r w:rsidRPr="008059F0">
        <w:t>том,</w:t>
      </w:r>
      <w:r w:rsidRPr="008059F0">
        <w:rPr>
          <w:spacing w:val="-8"/>
        </w:rPr>
        <w:t xml:space="preserve"> </w:t>
      </w:r>
      <w:r w:rsidRPr="008059F0">
        <w:t>что</w:t>
      </w:r>
      <w:r w:rsidRPr="008059F0">
        <w:rPr>
          <w:spacing w:val="-8"/>
        </w:rPr>
        <w:t xml:space="preserve"> </w:t>
      </w:r>
      <w:r w:rsidRPr="008059F0">
        <w:t>от</w:t>
      </w:r>
      <w:r w:rsidRPr="008059F0">
        <w:rPr>
          <w:spacing w:val="-8"/>
        </w:rPr>
        <w:t xml:space="preserve"> </w:t>
      </w:r>
      <w:r w:rsidRPr="008059F0">
        <w:t>него принята</w:t>
      </w:r>
      <w:r w:rsidRPr="008059F0">
        <w:rPr>
          <w:spacing w:val="-4"/>
        </w:rPr>
        <w:t xml:space="preserve"> </w:t>
      </w:r>
      <w:r w:rsidRPr="008059F0">
        <w:t>заявка</w:t>
      </w:r>
      <w:r w:rsidRPr="008059F0">
        <w:rPr>
          <w:spacing w:val="-4"/>
        </w:rPr>
        <w:t xml:space="preserve"> </w:t>
      </w:r>
      <w:r w:rsidRPr="008059F0">
        <w:t>на</w:t>
      </w:r>
      <w:r w:rsidRPr="008059F0">
        <w:rPr>
          <w:spacing w:val="-4"/>
        </w:rPr>
        <w:t xml:space="preserve"> </w:t>
      </w:r>
      <w:r w:rsidRPr="008059F0">
        <w:t>участие</w:t>
      </w:r>
      <w:r w:rsidRPr="008059F0">
        <w:rPr>
          <w:spacing w:val="-4"/>
        </w:rPr>
        <w:t xml:space="preserve"> </w:t>
      </w:r>
      <w:r w:rsidRPr="008059F0">
        <w:t>в</w:t>
      </w:r>
      <w:r w:rsidRPr="008059F0">
        <w:rPr>
          <w:spacing w:val="-4"/>
        </w:rPr>
        <w:t xml:space="preserve"> </w:t>
      </w:r>
      <w:r w:rsidRPr="008059F0">
        <w:t>конкурсе</w:t>
      </w:r>
      <w:r w:rsidRPr="008059F0">
        <w:rPr>
          <w:spacing w:val="-4"/>
        </w:rPr>
        <w:t xml:space="preserve"> </w:t>
      </w:r>
      <w:r w:rsidRPr="008059F0">
        <w:t>по</w:t>
      </w:r>
      <w:r w:rsidRPr="008059F0">
        <w:rPr>
          <w:spacing w:val="-4"/>
        </w:rPr>
        <w:t xml:space="preserve"> </w:t>
      </w:r>
      <w:r w:rsidRPr="008059F0">
        <w:t>отбору</w:t>
      </w:r>
      <w:r w:rsidRPr="008059F0">
        <w:rPr>
          <w:spacing w:val="-4"/>
        </w:rPr>
        <w:t xml:space="preserve"> </w:t>
      </w:r>
      <w:r w:rsidRPr="008059F0">
        <w:t>кандидатов</w:t>
      </w:r>
      <w:r w:rsidRPr="008059F0">
        <w:rPr>
          <w:spacing w:val="40"/>
        </w:rPr>
        <w:t xml:space="preserve"> </w:t>
      </w:r>
      <w:r w:rsidRPr="008059F0">
        <w:t>для</w:t>
      </w:r>
      <w:r w:rsidRPr="008059F0">
        <w:rPr>
          <w:spacing w:val="40"/>
        </w:rPr>
        <w:t xml:space="preserve"> </w:t>
      </w:r>
      <w:r w:rsidRPr="008059F0">
        <w:t>замещения должности главы муниципального образования «Понежукайское сельское поселение Теучежского муниципального района Республики Адыгея» с приложением документов предусмотренных Положением о порядке проведения конкурса по отбору</w:t>
      </w:r>
      <w:r w:rsidRPr="008059F0">
        <w:rPr>
          <w:spacing w:val="40"/>
        </w:rPr>
        <w:t xml:space="preserve"> </w:t>
      </w:r>
      <w:r w:rsidRPr="008059F0">
        <w:t>кандидатов</w:t>
      </w:r>
      <w:r w:rsidRPr="008059F0">
        <w:rPr>
          <w:spacing w:val="-3"/>
        </w:rPr>
        <w:t xml:space="preserve"> </w:t>
      </w:r>
      <w:r w:rsidRPr="008059F0">
        <w:t>для замещения должности главы муниципального образования «Понежукайское сельское поселение Теучежского муниципального района Республики Адыгея» и выборов главы</w:t>
      </w:r>
      <w:proofErr w:type="gramEnd"/>
      <w:r w:rsidRPr="008059F0">
        <w:t xml:space="preserve"> муниципального образования «Понежукайское сельское поселение Теучежского муниципального района Республики Адыгея» </w:t>
      </w:r>
      <w:r w:rsidRPr="008059F0">
        <w:rPr>
          <w:spacing w:val="-4"/>
        </w:rPr>
        <w:t xml:space="preserve"> </w:t>
      </w:r>
      <w:r w:rsidRPr="008059F0">
        <w:t>по результатам конкурса:</w:t>
      </w:r>
    </w:p>
    <w:p w:rsidR="008329A1" w:rsidRPr="008059F0" w:rsidRDefault="008329A1" w:rsidP="008329A1">
      <w:pPr>
        <w:pStyle w:val="11"/>
        <w:numPr>
          <w:ilvl w:val="0"/>
          <w:numId w:val="25"/>
        </w:numPr>
        <w:tabs>
          <w:tab w:val="left" w:pos="1061"/>
        </w:tabs>
        <w:spacing w:before="6"/>
        <w:ind w:left="7" w:right="838" w:firstLine="660"/>
      </w:pPr>
      <w:r w:rsidRPr="008059F0">
        <w:t>Заявка</w:t>
      </w:r>
      <w:r w:rsidRPr="008059F0">
        <w:rPr>
          <w:spacing w:val="-3"/>
        </w:rPr>
        <w:t xml:space="preserve"> </w:t>
      </w:r>
      <w:r w:rsidRPr="008059F0">
        <w:t xml:space="preserve">кандидата </w:t>
      </w:r>
      <w:proofErr w:type="gramStart"/>
      <w:r w:rsidRPr="008059F0">
        <w:t>о допуске к участию в конкурсе</w:t>
      </w:r>
      <w:r w:rsidRPr="008059F0">
        <w:rPr>
          <w:spacing w:val="40"/>
        </w:rPr>
        <w:t xml:space="preserve"> </w:t>
      </w:r>
      <w:r w:rsidRPr="008059F0">
        <w:t>по</w:t>
      </w:r>
      <w:r w:rsidRPr="008059F0">
        <w:rPr>
          <w:spacing w:val="-3"/>
        </w:rPr>
        <w:t xml:space="preserve"> </w:t>
      </w:r>
      <w:r w:rsidRPr="008059F0">
        <w:t>отбору кандидатов для замещения</w:t>
      </w:r>
      <w:proofErr w:type="gramEnd"/>
      <w:r w:rsidRPr="008059F0">
        <w:t xml:space="preserve"> должности главы муниципального образования «Понежукайское сельское поселение Теучежского муниципального района Республики Адыгея», на </w:t>
      </w:r>
      <w:r w:rsidRPr="008059F0">
        <w:rPr>
          <w:spacing w:val="80"/>
          <w:w w:val="150"/>
          <w:u w:val="single"/>
        </w:rPr>
        <w:t xml:space="preserve">   </w:t>
      </w:r>
      <w:r w:rsidRPr="008059F0">
        <w:rPr>
          <w:spacing w:val="5"/>
          <w:w w:val="150"/>
        </w:rPr>
        <w:t xml:space="preserve"> </w:t>
      </w:r>
      <w:r w:rsidRPr="008059F0">
        <w:t>листах.</w:t>
      </w:r>
    </w:p>
    <w:p w:rsidR="008329A1" w:rsidRPr="008059F0" w:rsidRDefault="008329A1" w:rsidP="008329A1">
      <w:pPr>
        <w:pStyle w:val="11"/>
        <w:numPr>
          <w:ilvl w:val="0"/>
          <w:numId w:val="25"/>
        </w:numPr>
        <w:tabs>
          <w:tab w:val="left" w:pos="1061"/>
        </w:tabs>
        <w:spacing w:before="2"/>
        <w:ind w:left="7" w:right="838" w:firstLine="660"/>
      </w:pPr>
      <w:r w:rsidRPr="008059F0">
        <w:t>Согласие</w:t>
      </w:r>
      <w:r w:rsidRPr="008059F0">
        <w:rPr>
          <w:spacing w:val="-7"/>
        </w:rPr>
        <w:t xml:space="preserve"> </w:t>
      </w:r>
      <w:r w:rsidRPr="008059F0">
        <w:t>баллотироваться</w:t>
      </w:r>
      <w:r w:rsidRPr="008059F0">
        <w:rPr>
          <w:spacing w:val="-7"/>
        </w:rPr>
        <w:t xml:space="preserve"> </w:t>
      </w:r>
      <w:r w:rsidRPr="008059F0">
        <w:t>кандидатом</w:t>
      </w:r>
      <w:r w:rsidRPr="008059F0">
        <w:rPr>
          <w:spacing w:val="-7"/>
        </w:rPr>
        <w:t xml:space="preserve"> </w:t>
      </w:r>
      <w:r w:rsidRPr="008059F0">
        <w:t>для</w:t>
      </w:r>
      <w:r w:rsidRPr="008059F0">
        <w:rPr>
          <w:spacing w:val="-7"/>
        </w:rPr>
        <w:t xml:space="preserve"> </w:t>
      </w:r>
      <w:r w:rsidRPr="008059F0">
        <w:t>замещения</w:t>
      </w:r>
      <w:r w:rsidRPr="008059F0">
        <w:rPr>
          <w:spacing w:val="-7"/>
        </w:rPr>
        <w:t xml:space="preserve"> </w:t>
      </w:r>
      <w:r w:rsidRPr="008059F0">
        <w:t>должности</w:t>
      </w:r>
      <w:r w:rsidRPr="008059F0">
        <w:rPr>
          <w:spacing w:val="-7"/>
        </w:rPr>
        <w:t xml:space="preserve"> </w:t>
      </w:r>
      <w:r w:rsidRPr="008059F0">
        <w:t xml:space="preserve">главы муниципального образования «Понежукайское сельское поселение Теучежского муниципального района Республики Адыгея», на </w:t>
      </w:r>
      <w:r w:rsidRPr="008059F0">
        <w:rPr>
          <w:spacing w:val="80"/>
          <w:w w:val="150"/>
          <w:u w:val="single"/>
        </w:rPr>
        <w:t xml:space="preserve">   </w:t>
      </w:r>
      <w:r w:rsidRPr="008059F0">
        <w:rPr>
          <w:spacing w:val="12"/>
          <w:w w:val="150"/>
        </w:rPr>
        <w:t xml:space="preserve"> </w:t>
      </w:r>
      <w:r w:rsidRPr="008059F0">
        <w:t>листах.</w:t>
      </w:r>
    </w:p>
    <w:p w:rsidR="008329A1" w:rsidRPr="008059F0" w:rsidRDefault="008329A1" w:rsidP="008329A1">
      <w:pPr>
        <w:pStyle w:val="11"/>
        <w:numPr>
          <w:ilvl w:val="0"/>
          <w:numId w:val="25"/>
        </w:numPr>
        <w:tabs>
          <w:tab w:val="left" w:pos="1062"/>
          <w:tab w:val="left" w:pos="7713"/>
        </w:tabs>
        <w:ind w:left="1062" w:hanging="394"/>
      </w:pPr>
      <w:r w:rsidRPr="008059F0">
        <w:t xml:space="preserve">Согласие на обработку персональных данных, на </w:t>
      </w:r>
      <w:r w:rsidRPr="008059F0">
        <w:rPr>
          <w:u w:val="single"/>
        </w:rPr>
        <w:tab/>
      </w:r>
      <w:r w:rsidRPr="008059F0">
        <w:t xml:space="preserve"> листах.</w:t>
      </w:r>
    </w:p>
    <w:p w:rsidR="008329A1" w:rsidRPr="008059F0" w:rsidRDefault="008329A1" w:rsidP="008329A1">
      <w:pPr>
        <w:pStyle w:val="11"/>
        <w:numPr>
          <w:ilvl w:val="0"/>
          <w:numId w:val="25"/>
        </w:numPr>
        <w:tabs>
          <w:tab w:val="left" w:pos="1062"/>
          <w:tab w:val="left" w:pos="6789"/>
        </w:tabs>
        <w:ind w:left="1062" w:hanging="394"/>
      </w:pPr>
      <w:r w:rsidRPr="008059F0">
        <w:t xml:space="preserve">Анкета выборного должностного лица, на </w:t>
      </w:r>
      <w:r w:rsidRPr="008059F0">
        <w:rPr>
          <w:u w:val="single"/>
        </w:rPr>
        <w:tab/>
      </w:r>
      <w:r w:rsidRPr="008059F0">
        <w:t xml:space="preserve"> листах.</w:t>
      </w:r>
    </w:p>
    <w:p w:rsidR="008329A1" w:rsidRPr="008059F0" w:rsidRDefault="008329A1" w:rsidP="008329A1">
      <w:pPr>
        <w:pStyle w:val="11"/>
        <w:numPr>
          <w:ilvl w:val="0"/>
          <w:numId w:val="25"/>
        </w:numPr>
        <w:tabs>
          <w:tab w:val="left" w:pos="1062"/>
          <w:tab w:val="left" w:pos="4017"/>
        </w:tabs>
        <w:ind w:left="1062" w:hanging="394"/>
      </w:pPr>
      <w:r w:rsidRPr="008059F0">
        <w:t xml:space="preserve">Копия паспорта, на </w:t>
      </w:r>
      <w:r w:rsidRPr="008059F0">
        <w:rPr>
          <w:u w:val="single"/>
        </w:rPr>
        <w:tab/>
      </w:r>
      <w:r w:rsidRPr="008059F0">
        <w:t xml:space="preserve"> листах.</w:t>
      </w:r>
    </w:p>
    <w:p w:rsidR="008329A1" w:rsidRPr="008059F0" w:rsidRDefault="008329A1" w:rsidP="008329A1">
      <w:pPr>
        <w:pStyle w:val="11"/>
        <w:numPr>
          <w:ilvl w:val="0"/>
          <w:numId w:val="25"/>
        </w:numPr>
        <w:tabs>
          <w:tab w:val="left" w:pos="1062"/>
          <w:tab w:val="left" w:pos="4941"/>
        </w:tabs>
        <w:ind w:left="1062" w:hanging="394"/>
      </w:pPr>
      <w:r w:rsidRPr="008059F0">
        <w:t xml:space="preserve">Копия трудовой книжки, на </w:t>
      </w:r>
      <w:r w:rsidRPr="008059F0">
        <w:rPr>
          <w:u w:val="single"/>
        </w:rPr>
        <w:tab/>
      </w:r>
      <w:r w:rsidRPr="008059F0">
        <w:t xml:space="preserve"> листах.</w:t>
      </w:r>
    </w:p>
    <w:p w:rsidR="008329A1" w:rsidRPr="008059F0" w:rsidRDefault="008329A1" w:rsidP="008329A1">
      <w:pPr>
        <w:pStyle w:val="11"/>
        <w:numPr>
          <w:ilvl w:val="0"/>
          <w:numId w:val="25"/>
        </w:numPr>
        <w:tabs>
          <w:tab w:val="left" w:pos="1061"/>
        </w:tabs>
        <w:spacing w:before="8"/>
        <w:ind w:left="7" w:right="838" w:firstLine="660"/>
      </w:pPr>
      <w:r w:rsidRPr="008059F0">
        <w:t>Копия</w:t>
      </w:r>
      <w:r w:rsidRPr="008059F0">
        <w:rPr>
          <w:spacing w:val="-5"/>
        </w:rPr>
        <w:t xml:space="preserve"> </w:t>
      </w:r>
      <w:r w:rsidRPr="008059F0">
        <w:t>документов</w:t>
      </w:r>
      <w:r w:rsidRPr="008059F0">
        <w:rPr>
          <w:spacing w:val="-5"/>
        </w:rPr>
        <w:t xml:space="preserve"> </w:t>
      </w:r>
      <w:r w:rsidRPr="008059F0">
        <w:t>об</w:t>
      </w:r>
      <w:r w:rsidRPr="008059F0">
        <w:rPr>
          <w:spacing w:val="-5"/>
        </w:rPr>
        <w:t xml:space="preserve"> </w:t>
      </w:r>
      <w:r w:rsidRPr="008059F0">
        <w:t>образовании</w:t>
      </w:r>
      <w:r w:rsidRPr="008059F0">
        <w:rPr>
          <w:spacing w:val="-5"/>
        </w:rPr>
        <w:t xml:space="preserve"> </w:t>
      </w:r>
      <w:r w:rsidRPr="008059F0">
        <w:t>(указать</w:t>
      </w:r>
      <w:r w:rsidRPr="008059F0">
        <w:rPr>
          <w:spacing w:val="40"/>
        </w:rPr>
        <w:t xml:space="preserve"> </w:t>
      </w:r>
      <w:r w:rsidRPr="008059F0">
        <w:t>наименование</w:t>
      </w:r>
      <w:r w:rsidRPr="008059F0">
        <w:rPr>
          <w:spacing w:val="40"/>
        </w:rPr>
        <w:t xml:space="preserve"> </w:t>
      </w:r>
      <w:r w:rsidRPr="008059F0">
        <w:t xml:space="preserve">документа об образовании), на </w:t>
      </w:r>
      <w:r w:rsidRPr="008059F0">
        <w:rPr>
          <w:spacing w:val="80"/>
          <w:w w:val="150"/>
          <w:u w:val="single"/>
        </w:rPr>
        <w:t xml:space="preserve">  </w:t>
      </w:r>
      <w:r w:rsidRPr="008059F0">
        <w:t>листах.</w:t>
      </w:r>
    </w:p>
    <w:p w:rsidR="008329A1" w:rsidRPr="008059F0" w:rsidRDefault="008329A1" w:rsidP="008329A1">
      <w:pPr>
        <w:pStyle w:val="11"/>
        <w:numPr>
          <w:ilvl w:val="0"/>
          <w:numId w:val="25"/>
        </w:numPr>
        <w:tabs>
          <w:tab w:val="left" w:pos="1062"/>
        </w:tabs>
        <w:ind w:left="1062" w:hanging="394"/>
      </w:pPr>
      <w:r w:rsidRPr="008059F0">
        <w:t>Копия</w:t>
      </w:r>
      <w:r w:rsidRPr="008059F0">
        <w:rPr>
          <w:spacing w:val="-3"/>
        </w:rPr>
        <w:t xml:space="preserve"> </w:t>
      </w:r>
      <w:r w:rsidRPr="008059F0">
        <w:t>военного</w:t>
      </w:r>
      <w:r w:rsidRPr="008059F0">
        <w:rPr>
          <w:spacing w:val="-3"/>
        </w:rPr>
        <w:t xml:space="preserve"> </w:t>
      </w:r>
      <w:r w:rsidRPr="008059F0">
        <w:t>билета,</w:t>
      </w:r>
      <w:r w:rsidRPr="008059F0">
        <w:rPr>
          <w:spacing w:val="-3"/>
        </w:rPr>
        <w:t xml:space="preserve"> </w:t>
      </w:r>
      <w:r w:rsidRPr="008059F0">
        <w:t>на</w:t>
      </w:r>
      <w:r w:rsidRPr="008059F0">
        <w:rPr>
          <w:spacing w:val="-3"/>
        </w:rPr>
        <w:t xml:space="preserve"> </w:t>
      </w:r>
      <w:r w:rsidRPr="008059F0">
        <w:rPr>
          <w:spacing w:val="59"/>
          <w:w w:val="150"/>
          <w:u w:val="single"/>
        </w:rPr>
        <w:t xml:space="preserve">    </w:t>
      </w:r>
      <w:r w:rsidRPr="008059F0">
        <w:rPr>
          <w:spacing w:val="1"/>
          <w:w w:val="150"/>
        </w:rPr>
        <w:t xml:space="preserve"> </w:t>
      </w:r>
      <w:r w:rsidRPr="008059F0">
        <w:rPr>
          <w:spacing w:val="-2"/>
        </w:rPr>
        <w:t>листах.</w:t>
      </w:r>
    </w:p>
    <w:p w:rsidR="008329A1" w:rsidRPr="008059F0" w:rsidRDefault="008329A1" w:rsidP="008329A1">
      <w:pPr>
        <w:pStyle w:val="11"/>
        <w:numPr>
          <w:ilvl w:val="0"/>
          <w:numId w:val="25"/>
        </w:numPr>
        <w:tabs>
          <w:tab w:val="left" w:pos="1061"/>
        </w:tabs>
        <w:spacing w:before="7"/>
        <w:ind w:left="7" w:right="836" w:firstLine="660"/>
      </w:pPr>
      <w:r w:rsidRPr="008059F0">
        <w:t>Лист</w:t>
      </w:r>
      <w:r w:rsidRPr="008059F0">
        <w:rPr>
          <w:spacing w:val="-4"/>
        </w:rPr>
        <w:t xml:space="preserve"> </w:t>
      </w:r>
      <w:r w:rsidRPr="008059F0">
        <w:t xml:space="preserve">ознакомления с требованиями </w:t>
      </w:r>
      <w:hyperlink r:id="rId62">
        <w:r w:rsidRPr="008059F0">
          <w:t>статьи 1</w:t>
        </w:r>
      </w:hyperlink>
      <w:r w:rsidRPr="008059F0">
        <w:t xml:space="preserve"> Закона Республики Адыгея</w:t>
      </w:r>
      <w:r w:rsidRPr="008059F0">
        <w:rPr>
          <w:spacing w:val="-3"/>
        </w:rPr>
        <w:t xml:space="preserve"> </w:t>
      </w:r>
      <w:r w:rsidRPr="008059F0">
        <w:t>от</w:t>
      </w:r>
      <w:r w:rsidRPr="008059F0">
        <w:rPr>
          <w:spacing w:val="-3"/>
        </w:rPr>
        <w:t xml:space="preserve"> </w:t>
      </w:r>
      <w:r w:rsidRPr="008059F0">
        <w:t>3 августа 2017 года "О регулировании отдельных вопросов, связанных</w:t>
      </w:r>
      <w:r w:rsidRPr="008059F0">
        <w:rPr>
          <w:spacing w:val="-6"/>
        </w:rPr>
        <w:t xml:space="preserve"> </w:t>
      </w:r>
      <w:r w:rsidRPr="008059F0">
        <w:t>с</w:t>
      </w:r>
      <w:r w:rsidRPr="008059F0">
        <w:rPr>
          <w:spacing w:val="-6"/>
        </w:rPr>
        <w:t xml:space="preserve"> </w:t>
      </w:r>
      <w:r w:rsidRPr="008059F0">
        <w:t>реализацией</w:t>
      </w:r>
      <w:r w:rsidRPr="008059F0">
        <w:rPr>
          <w:spacing w:val="-6"/>
        </w:rPr>
        <w:t xml:space="preserve"> </w:t>
      </w:r>
      <w:r w:rsidRPr="008059F0">
        <w:t>Федерального</w:t>
      </w:r>
      <w:r w:rsidRPr="008059F0">
        <w:rPr>
          <w:spacing w:val="-6"/>
        </w:rPr>
        <w:t xml:space="preserve"> </w:t>
      </w:r>
      <w:r w:rsidRPr="008059F0">
        <w:t>закона</w:t>
      </w:r>
      <w:r w:rsidRPr="008059F0">
        <w:rPr>
          <w:spacing w:val="-6"/>
        </w:rPr>
        <w:t xml:space="preserve"> </w:t>
      </w:r>
      <w:r w:rsidRPr="008059F0">
        <w:t>"О</w:t>
      </w:r>
      <w:r w:rsidRPr="008059F0">
        <w:rPr>
          <w:spacing w:val="-6"/>
        </w:rPr>
        <w:t xml:space="preserve"> </w:t>
      </w:r>
      <w:r w:rsidRPr="008059F0">
        <w:t>противодействии</w:t>
      </w:r>
      <w:r w:rsidRPr="008059F0">
        <w:rPr>
          <w:spacing w:val="-6"/>
        </w:rPr>
        <w:t xml:space="preserve"> </w:t>
      </w:r>
      <w:r w:rsidRPr="008059F0">
        <w:t>коррупции" (</w:t>
      </w:r>
      <w:hyperlink w:anchor="_bookmark33" w:history="1">
        <w:r w:rsidRPr="008059F0">
          <w:t>приложение N 6</w:t>
        </w:r>
      </w:hyperlink>
      <w:r w:rsidRPr="008059F0">
        <w:t>);</w:t>
      </w:r>
    </w:p>
    <w:p w:rsidR="008329A1" w:rsidRPr="008059F0" w:rsidRDefault="008329A1" w:rsidP="008329A1">
      <w:pPr>
        <w:pStyle w:val="11"/>
        <w:numPr>
          <w:ilvl w:val="0"/>
          <w:numId w:val="25"/>
        </w:numPr>
        <w:tabs>
          <w:tab w:val="left" w:pos="1324"/>
        </w:tabs>
        <w:spacing w:before="3"/>
        <w:ind w:left="7" w:right="836" w:firstLine="660"/>
      </w:pPr>
      <w:r w:rsidRPr="008059F0">
        <w:t>Заключение медицинского учреждения о наличии</w:t>
      </w:r>
      <w:r w:rsidRPr="008059F0">
        <w:rPr>
          <w:spacing w:val="40"/>
        </w:rPr>
        <w:t xml:space="preserve"> </w:t>
      </w:r>
      <w:r w:rsidRPr="008059F0">
        <w:t>(отсутствии) заболевания,</w:t>
      </w:r>
      <w:r w:rsidRPr="008059F0">
        <w:rPr>
          <w:spacing w:val="-6"/>
        </w:rPr>
        <w:t xml:space="preserve"> </w:t>
      </w:r>
      <w:r w:rsidRPr="008059F0">
        <w:t>препятствующего</w:t>
      </w:r>
      <w:r w:rsidRPr="008059F0">
        <w:rPr>
          <w:spacing w:val="-6"/>
        </w:rPr>
        <w:t xml:space="preserve"> </w:t>
      </w:r>
      <w:r w:rsidRPr="008059F0">
        <w:t>поступлению</w:t>
      </w:r>
      <w:r w:rsidRPr="008059F0">
        <w:rPr>
          <w:spacing w:val="-6"/>
        </w:rPr>
        <w:t xml:space="preserve"> </w:t>
      </w:r>
      <w:r w:rsidRPr="008059F0">
        <w:t>на</w:t>
      </w:r>
      <w:r w:rsidRPr="008059F0">
        <w:rPr>
          <w:spacing w:val="40"/>
        </w:rPr>
        <w:t xml:space="preserve"> </w:t>
      </w:r>
      <w:r w:rsidRPr="008059F0">
        <w:t>государственную</w:t>
      </w:r>
      <w:r w:rsidRPr="008059F0">
        <w:rPr>
          <w:spacing w:val="40"/>
        </w:rPr>
        <w:t xml:space="preserve"> </w:t>
      </w:r>
      <w:r w:rsidRPr="008059F0">
        <w:t>гражданскую службу</w:t>
      </w:r>
      <w:r w:rsidRPr="008059F0">
        <w:rPr>
          <w:spacing w:val="-4"/>
        </w:rPr>
        <w:t xml:space="preserve"> </w:t>
      </w:r>
      <w:r w:rsidRPr="008059F0">
        <w:t>Российской</w:t>
      </w:r>
      <w:r w:rsidRPr="008059F0">
        <w:rPr>
          <w:spacing w:val="-4"/>
        </w:rPr>
        <w:t xml:space="preserve"> </w:t>
      </w:r>
      <w:r w:rsidRPr="008059F0">
        <w:t>Федерации</w:t>
      </w:r>
      <w:r w:rsidRPr="008059F0">
        <w:rPr>
          <w:spacing w:val="-4"/>
        </w:rPr>
        <w:t xml:space="preserve"> </w:t>
      </w:r>
      <w:r w:rsidRPr="008059F0">
        <w:t>и</w:t>
      </w:r>
      <w:r w:rsidRPr="008059F0">
        <w:rPr>
          <w:spacing w:val="-4"/>
        </w:rPr>
        <w:t xml:space="preserve"> </w:t>
      </w:r>
      <w:r w:rsidRPr="008059F0">
        <w:t>муниципальную</w:t>
      </w:r>
      <w:r w:rsidRPr="008059F0">
        <w:rPr>
          <w:spacing w:val="40"/>
        </w:rPr>
        <w:t xml:space="preserve"> </w:t>
      </w:r>
      <w:r w:rsidRPr="008059F0">
        <w:t>службу</w:t>
      </w:r>
      <w:r w:rsidRPr="008059F0">
        <w:rPr>
          <w:spacing w:val="40"/>
        </w:rPr>
        <w:t xml:space="preserve"> </w:t>
      </w:r>
      <w:r w:rsidRPr="008059F0">
        <w:t>или</w:t>
      </w:r>
      <w:r w:rsidRPr="008059F0">
        <w:rPr>
          <w:spacing w:val="40"/>
        </w:rPr>
        <w:t xml:space="preserve"> </w:t>
      </w:r>
      <w:r w:rsidRPr="008059F0">
        <w:t>её</w:t>
      </w:r>
      <w:r w:rsidRPr="008059F0">
        <w:rPr>
          <w:spacing w:val="40"/>
        </w:rPr>
        <w:t xml:space="preserve"> </w:t>
      </w:r>
      <w:r w:rsidRPr="008059F0">
        <w:t xml:space="preserve">прохождению </w:t>
      </w:r>
      <w:hyperlink r:id="rId63">
        <w:r w:rsidRPr="008059F0">
          <w:t>Учетная форма N 001-ГС/у</w:t>
        </w:r>
      </w:hyperlink>
      <w:r w:rsidRPr="008059F0">
        <w:t xml:space="preserve">, на </w:t>
      </w:r>
      <w:r w:rsidRPr="008059F0">
        <w:rPr>
          <w:spacing w:val="80"/>
          <w:u w:val="single"/>
        </w:rPr>
        <w:t xml:space="preserve">   </w:t>
      </w:r>
      <w:r w:rsidRPr="008059F0">
        <w:rPr>
          <w:spacing w:val="36"/>
        </w:rPr>
        <w:t xml:space="preserve"> </w:t>
      </w:r>
      <w:r w:rsidRPr="008059F0">
        <w:t>листах.</w:t>
      </w:r>
    </w:p>
    <w:p w:rsidR="008329A1" w:rsidRPr="008059F0" w:rsidRDefault="00D73370" w:rsidP="008329A1">
      <w:pPr>
        <w:pStyle w:val="11"/>
        <w:numPr>
          <w:ilvl w:val="0"/>
          <w:numId w:val="25"/>
        </w:numPr>
        <w:tabs>
          <w:tab w:val="left" w:pos="1192"/>
        </w:tabs>
        <w:spacing w:before="3"/>
        <w:ind w:left="7" w:right="836" w:firstLine="660"/>
      </w:pPr>
      <w:hyperlink r:id="rId64">
        <w:r w:rsidR="008329A1" w:rsidRPr="008059F0">
          <w:t>Формы</w:t>
        </w:r>
        <w:r w:rsidR="008329A1" w:rsidRPr="008059F0">
          <w:rPr>
            <w:spacing w:val="-3"/>
          </w:rPr>
          <w:t xml:space="preserve"> </w:t>
        </w:r>
        <w:r w:rsidR="008329A1" w:rsidRPr="008059F0">
          <w:t>2</w:t>
        </w:r>
      </w:hyperlink>
      <w:r w:rsidR="008329A1" w:rsidRPr="008059F0">
        <w:rPr>
          <w:spacing w:val="-3"/>
        </w:rPr>
        <w:t xml:space="preserve"> </w:t>
      </w:r>
      <w:r w:rsidR="008329A1" w:rsidRPr="008059F0">
        <w:t xml:space="preserve">и </w:t>
      </w:r>
      <w:hyperlink r:id="rId65">
        <w:r w:rsidR="008329A1" w:rsidRPr="008059F0">
          <w:t>4</w:t>
        </w:r>
      </w:hyperlink>
      <w:r w:rsidR="008329A1" w:rsidRPr="008059F0">
        <w:t xml:space="preserve"> учетной документации, являющейся</w:t>
      </w:r>
      <w:r w:rsidR="008329A1" w:rsidRPr="008059F0">
        <w:rPr>
          <w:spacing w:val="40"/>
        </w:rPr>
        <w:t xml:space="preserve"> </w:t>
      </w:r>
      <w:r w:rsidR="008329A1" w:rsidRPr="008059F0">
        <w:t>приложением</w:t>
      </w:r>
      <w:r w:rsidR="008329A1" w:rsidRPr="008059F0">
        <w:rPr>
          <w:spacing w:val="-3"/>
        </w:rPr>
        <w:t xml:space="preserve"> </w:t>
      </w:r>
      <w:r w:rsidR="008329A1" w:rsidRPr="008059F0">
        <w:t>к Правилам допуска должностных лиц и граждан Российской</w:t>
      </w:r>
      <w:r w:rsidR="008329A1" w:rsidRPr="008059F0">
        <w:rPr>
          <w:spacing w:val="40"/>
        </w:rPr>
        <w:t xml:space="preserve"> </w:t>
      </w:r>
      <w:r w:rsidR="008329A1" w:rsidRPr="008059F0">
        <w:t>Федерации</w:t>
      </w:r>
      <w:r w:rsidR="008329A1" w:rsidRPr="008059F0">
        <w:rPr>
          <w:spacing w:val="-3"/>
        </w:rPr>
        <w:t xml:space="preserve"> </w:t>
      </w:r>
      <w:r w:rsidR="008329A1" w:rsidRPr="008059F0">
        <w:t xml:space="preserve">к государственной тайне, утвержденным </w:t>
      </w:r>
      <w:hyperlink r:id="rId66">
        <w:r w:rsidR="008329A1" w:rsidRPr="008059F0">
          <w:t>постановлением</w:t>
        </w:r>
      </w:hyperlink>
      <w:r w:rsidR="008329A1" w:rsidRPr="008059F0">
        <w:t xml:space="preserve"> Правительства Российской Федерации от 07.02.2024 г. N 132;</w:t>
      </w:r>
    </w:p>
    <w:p w:rsidR="008329A1" w:rsidRPr="008059F0" w:rsidRDefault="008329A1" w:rsidP="008329A1">
      <w:pPr>
        <w:pStyle w:val="11"/>
        <w:numPr>
          <w:ilvl w:val="0"/>
          <w:numId w:val="25"/>
        </w:numPr>
        <w:tabs>
          <w:tab w:val="left" w:pos="1193"/>
        </w:tabs>
        <w:ind w:left="1193" w:hanging="525"/>
      </w:pPr>
      <w:r w:rsidRPr="008059F0">
        <w:t>Копия</w:t>
      </w:r>
      <w:r w:rsidRPr="008059F0">
        <w:rPr>
          <w:spacing w:val="-6"/>
        </w:rPr>
        <w:t xml:space="preserve"> </w:t>
      </w:r>
      <w:r w:rsidRPr="008059F0">
        <w:t>свидетельства</w:t>
      </w:r>
      <w:r w:rsidRPr="008059F0">
        <w:rPr>
          <w:spacing w:val="-5"/>
        </w:rPr>
        <w:t xml:space="preserve"> </w:t>
      </w:r>
      <w:r w:rsidRPr="008059F0">
        <w:t>о</w:t>
      </w:r>
      <w:r w:rsidRPr="008059F0">
        <w:rPr>
          <w:spacing w:val="-5"/>
        </w:rPr>
        <w:t xml:space="preserve"> </w:t>
      </w:r>
      <w:r w:rsidRPr="008059F0">
        <w:t>постановке</w:t>
      </w:r>
      <w:r w:rsidRPr="008059F0">
        <w:rPr>
          <w:spacing w:val="-6"/>
        </w:rPr>
        <w:t xml:space="preserve"> </w:t>
      </w:r>
      <w:r w:rsidRPr="008059F0">
        <w:t>на</w:t>
      </w:r>
      <w:r w:rsidRPr="008059F0">
        <w:rPr>
          <w:spacing w:val="-5"/>
        </w:rPr>
        <w:t xml:space="preserve"> </w:t>
      </w:r>
      <w:r w:rsidRPr="008059F0">
        <w:t>учёт</w:t>
      </w:r>
      <w:r w:rsidRPr="008059F0">
        <w:rPr>
          <w:spacing w:val="-5"/>
        </w:rPr>
        <w:t xml:space="preserve"> </w:t>
      </w:r>
      <w:r w:rsidRPr="008059F0">
        <w:t>в</w:t>
      </w:r>
      <w:r w:rsidRPr="008059F0">
        <w:rPr>
          <w:spacing w:val="-6"/>
        </w:rPr>
        <w:t xml:space="preserve"> </w:t>
      </w:r>
      <w:r w:rsidRPr="008059F0">
        <w:t>налоговом</w:t>
      </w:r>
      <w:r w:rsidRPr="008059F0">
        <w:rPr>
          <w:spacing w:val="-5"/>
        </w:rPr>
        <w:t xml:space="preserve"> </w:t>
      </w:r>
      <w:r w:rsidRPr="008059F0">
        <w:t>органе,</w:t>
      </w:r>
      <w:r w:rsidRPr="008059F0">
        <w:rPr>
          <w:spacing w:val="56"/>
          <w:w w:val="150"/>
        </w:rPr>
        <w:t xml:space="preserve"> </w:t>
      </w:r>
      <w:r w:rsidRPr="008059F0">
        <w:rPr>
          <w:spacing w:val="-5"/>
        </w:rPr>
        <w:t xml:space="preserve">на </w:t>
      </w:r>
      <w:r w:rsidRPr="008059F0">
        <w:rPr>
          <w:spacing w:val="66"/>
          <w:w w:val="150"/>
          <w:u w:val="single"/>
        </w:rPr>
        <w:t xml:space="preserve">   </w:t>
      </w:r>
      <w:r w:rsidRPr="008059F0">
        <w:rPr>
          <w:w w:val="150"/>
        </w:rPr>
        <w:t xml:space="preserve"> </w:t>
      </w:r>
      <w:r w:rsidRPr="008059F0">
        <w:rPr>
          <w:spacing w:val="-2"/>
        </w:rPr>
        <w:t>листах.</w:t>
      </w:r>
    </w:p>
    <w:p w:rsidR="008329A1" w:rsidRPr="008059F0" w:rsidRDefault="008329A1" w:rsidP="008329A1">
      <w:pPr>
        <w:pStyle w:val="11"/>
        <w:numPr>
          <w:ilvl w:val="0"/>
          <w:numId w:val="25"/>
        </w:numPr>
        <w:tabs>
          <w:tab w:val="left" w:pos="1193"/>
        </w:tabs>
        <w:ind w:left="1193" w:hanging="525"/>
      </w:pPr>
      <w:r w:rsidRPr="008059F0">
        <w:t>Справка</w:t>
      </w:r>
      <w:r w:rsidRPr="008059F0">
        <w:rPr>
          <w:spacing w:val="-4"/>
        </w:rPr>
        <w:t xml:space="preserve"> </w:t>
      </w:r>
      <w:r w:rsidRPr="008059F0">
        <w:t>о</w:t>
      </w:r>
      <w:r w:rsidRPr="008059F0">
        <w:rPr>
          <w:spacing w:val="-4"/>
        </w:rPr>
        <w:t xml:space="preserve"> </w:t>
      </w:r>
      <w:r w:rsidRPr="008059F0">
        <w:t>наличии</w:t>
      </w:r>
      <w:r w:rsidRPr="008059F0">
        <w:rPr>
          <w:spacing w:val="-4"/>
        </w:rPr>
        <w:t xml:space="preserve"> </w:t>
      </w:r>
      <w:r w:rsidRPr="008059F0">
        <w:t>(отсутствии)</w:t>
      </w:r>
      <w:r w:rsidRPr="008059F0">
        <w:rPr>
          <w:spacing w:val="-4"/>
        </w:rPr>
        <w:t xml:space="preserve"> </w:t>
      </w:r>
      <w:r w:rsidRPr="008059F0">
        <w:t>судимости,</w:t>
      </w:r>
      <w:r w:rsidRPr="008059F0">
        <w:rPr>
          <w:spacing w:val="-4"/>
        </w:rPr>
        <w:t xml:space="preserve"> </w:t>
      </w:r>
      <w:r w:rsidRPr="008059F0">
        <w:t>на</w:t>
      </w:r>
      <w:r w:rsidRPr="008059F0">
        <w:rPr>
          <w:spacing w:val="-4"/>
        </w:rPr>
        <w:t xml:space="preserve"> </w:t>
      </w:r>
      <w:r w:rsidRPr="008059F0">
        <w:rPr>
          <w:spacing w:val="58"/>
          <w:w w:val="150"/>
          <w:u w:val="single"/>
        </w:rPr>
        <w:t xml:space="preserve">    </w:t>
      </w:r>
      <w:r w:rsidRPr="008059F0">
        <w:rPr>
          <w:w w:val="150"/>
        </w:rPr>
        <w:t xml:space="preserve"> </w:t>
      </w:r>
      <w:r w:rsidRPr="008059F0">
        <w:rPr>
          <w:spacing w:val="-2"/>
        </w:rPr>
        <w:t>листах.</w:t>
      </w:r>
    </w:p>
    <w:p w:rsidR="008329A1" w:rsidRPr="008059F0" w:rsidRDefault="008329A1" w:rsidP="008329A1">
      <w:pPr>
        <w:pStyle w:val="11"/>
        <w:numPr>
          <w:ilvl w:val="0"/>
          <w:numId w:val="25"/>
        </w:numPr>
        <w:tabs>
          <w:tab w:val="left" w:pos="1192"/>
          <w:tab w:val="left" w:pos="6657"/>
        </w:tabs>
        <w:spacing w:before="106"/>
        <w:ind w:left="7" w:right="836" w:firstLine="660"/>
      </w:pPr>
      <w:r w:rsidRPr="008059F0">
        <w:t>Информация</w:t>
      </w:r>
      <w:r w:rsidRPr="008059F0">
        <w:rPr>
          <w:spacing w:val="-7"/>
        </w:rPr>
        <w:t xml:space="preserve"> </w:t>
      </w:r>
      <w:r w:rsidRPr="008059F0">
        <w:t>о</w:t>
      </w:r>
      <w:r w:rsidRPr="008059F0">
        <w:rPr>
          <w:spacing w:val="-7"/>
        </w:rPr>
        <w:t xml:space="preserve"> </w:t>
      </w:r>
      <w:r w:rsidRPr="008059F0">
        <w:t>наличии</w:t>
      </w:r>
      <w:r w:rsidRPr="008059F0">
        <w:rPr>
          <w:spacing w:val="-7"/>
        </w:rPr>
        <w:t xml:space="preserve"> </w:t>
      </w:r>
      <w:r w:rsidRPr="008059F0">
        <w:t>(отсутствии)</w:t>
      </w:r>
      <w:r w:rsidRPr="008059F0">
        <w:rPr>
          <w:spacing w:val="-7"/>
        </w:rPr>
        <w:t xml:space="preserve"> </w:t>
      </w:r>
      <w:r w:rsidRPr="008059F0">
        <w:t>обстоятельств,</w:t>
      </w:r>
      <w:r w:rsidRPr="008059F0">
        <w:rPr>
          <w:spacing w:val="-7"/>
        </w:rPr>
        <w:t xml:space="preserve"> </w:t>
      </w:r>
      <w:r w:rsidRPr="008059F0">
        <w:t xml:space="preserve">предусмотренных </w:t>
      </w:r>
      <w:hyperlink r:id="rId67">
        <w:r w:rsidRPr="008059F0">
          <w:t>подпунктом</w:t>
        </w:r>
        <w:r w:rsidRPr="008059F0">
          <w:rPr>
            <w:spacing w:val="-4"/>
          </w:rPr>
          <w:t xml:space="preserve"> </w:t>
        </w:r>
        <w:r w:rsidRPr="008059F0">
          <w:t>"в"</w:t>
        </w:r>
        <w:r w:rsidRPr="008059F0">
          <w:rPr>
            <w:spacing w:val="-4"/>
          </w:rPr>
          <w:t xml:space="preserve"> </w:t>
        </w:r>
        <w:r w:rsidRPr="008059F0">
          <w:t>пункта</w:t>
        </w:r>
        <w:r w:rsidRPr="008059F0">
          <w:rPr>
            <w:spacing w:val="-4"/>
          </w:rPr>
          <w:t xml:space="preserve"> </w:t>
        </w:r>
        <w:r w:rsidRPr="008059F0">
          <w:t>3.2</w:t>
        </w:r>
        <w:r w:rsidRPr="008059F0">
          <w:rPr>
            <w:spacing w:val="-4"/>
          </w:rPr>
          <w:t xml:space="preserve"> </w:t>
        </w:r>
        <w:r w:rsidRPr="008059F0">
          <w:t>статьи</w:t>
        </w:r>
        <w:r w:rsidRPr="008059F0">
          <w:rPr>
            <w:spacing w:val="60"/>
            <w:w w:val="150"/>
          </w:rPr>
          <w:t xml:space="preserve"> </w:t>
        </w:r>
        <w:r w:rsidRPr="008059F0">
          <w:t>4</w:t>
        </w:r>
      </w:hyperlink>
      <w:r w:rsidRPr="008059F0">
        <w:rPr>
          <w:spacing w:val="60"/>
          <w:w w:val="150"/>
        </w:rPr>
        <w:t xml:space="preserve"> </w:t>
      </w:r>
      <w:r w:rsidRPr="008059F0">
        <w:t>Федерального</w:t>
      </w:r>
      <w:r w:rsidRPr="008059F0">
        <w:rPr>
          <w:spacing w:val="60"/>
          <w:w w:val="150"/>
        </w:rPr>
        <w:t xml:space="preserve"> </w:t>
      </w:r>
      <w:r w:rsidRPr="008059F0">
        <w:t>закона</w:t>
      </w:r>
      <w:r w:rsidRPr="008059F0">
        <w:rPr>
          <w:spacing w:val="60"/>
          <w:w w:val="150"/>
        </w:rPr>
        <w:t xml:space="preserve"> </w:t>
      </w:r>
      <w:r w:rsidRPr="008059F0">
        <w:t>от</w:t>
      </w:r>
      <w:r w:rsidRPr="008059F0">
        <w:rPr>
          <w:spacing w:val="60"/>
          <w:w w:val="150"/>
        </w:rPr>
        <w:t xml:space="preserve"> </w:t>
      </w:r>
      <w:r w:rsidRPr="008059F0">
        <w:t>12.06.2002 N</w:t>
      </w:r>
      <w:r w:rsidRPr="008059F0">
        <w:rPr>
          <w:spacing w:val="-3"/>
        </w:rPr>
        <w:t xml:space="preserve"> </w:t>
      </w:r>
      <w:r w:rsidRPr="008059F0">
        <w:t>67-ФЗ</w:t>
      </w:r>
      <w:r w:rsidRPr="008059F0">
        <w:rPr>
          <w:spacing w:val="-3"/>
        </w:rPr>
        <w:t xml:space="preserve"> </w:t>
      </w:r>
      <w:r w:rsidRPr="008059F0">
        <w:t>"Об</w:t>
      </w:r>
      <w:r w:rsidRPr="008059F0">
        <w:rPr>
          <w:spacing w:val="-3"/>
        </w:rPr>
        <w:t xml:space="preserve"> </w:t>
      </w:r>
      <w:r w:rsidRPr="008059F0">
        <w:t>основных</w:t>
      </w:r>
      <w:r w:rsidRPr="008059F0">
        <w:rPr>
          <w:spacing w:val="-3"/>
        </w:rPr>
        <w:t xml:space="preserve"> </w:t>
      </w:r>
      <w:r w:rsidRPr="008059F0">
        <w:t>гарантиях</w:t>
      </w:r>
      <w:r w:rsidRPr="008059F0">
        <w:rPr>
          <w:spacing w:val="-3"/>
        </w:rPr>
        <w:t xml:space="preserve"> </w:t>
      </w:r>
      <w:r w:rsidRPr="008059F0">
        <w:t>избирательных</w:t>
      </w:r>
      <w:r w:rsidRPr="008059F0">
        <w:rPr>
          <w:spacing w:val="-3"/>
        </w:rPr>
        <w:t xml:space="preserve"> </w:t>
      </w:r>
      <w:r w:rsidRPr="008059F0">
        <w:t>прав</w:t>
      </w:r>
      <w:r w:rsidRPr="008059F0">
        <w:rPr>
          <w:spacing w:val="-3"/>
        </w:rPr>
        <w:t xml:space="preserve"> </w:t>
      </w:r>
      <w:r w:rsidRPr="008059F0">
        <w:t>и</w:t>
      </w:r>
      <w:r w:rsidRPr="008059F0">
        <w:rPr>
          <w:spacing w:val="-3"/>
        </w:rPr>
        <w:t xml:space="preserve"> </w:t>
      </w:r>
      <w:r w:rsidRPr="008059F0">
        <w:t>права</w:t>
      </w:r>
      <w:r w:rsidRPr="008059F0">
        <w:rPr>
          <w:spacing w:val="61"/>
          <w:w w:val="150"/>
        </w:rPr>
        <w:t xml:space="preserve"> </w:t>
      </w:r>
      <w:r w:rsidRPr="008059F0">
        <w:t>на</w:t>
      </w:r>
      <w:r w:rsidRPr="008059F0">
        <w:rPr>
          <w:spacing w:val="40"/>
        </w:rPr>
        <w:t xml:space="preserve">  </w:t>
      </w:r>
      <w:r w:rsidRPr="008059F0">
        <w:t>участие</w:t>
      </w:r>
      <w:r w:rsidRPr="008059F0">
        <w:rPr>
          <w:spacing w:val="-3"/>
        </w:rPr>
        <w:t xml:space="preserve"> </w:t>
      </w:r>
      <w:r w:rsidRPr="008059F0">
        <w:t xml:space="preserve">в референдуме граждан Российской Федерации", на </w:t>
      </w:r>
      <w:r w:rsidRPr="008059F0">
        <w:rPr>
          <w:u w:val="single"/>
        </w:rPr>
        <w:tab/>
      </w:r>
      <w:r w:rsidRPr="008059F0">
        <w:t xml:space="preserve"> листах.</w:t>
      </w:r>
    </w:p>
    <w:p w:rsidR="008329A1" w:rsidRPr="008059F0" w:rsidRDefault="008329A1" w:rsidP="008329A1">
      <w:pPr>
        <w:tabs>
          <w:tab w:val="left" w:pos="1193"/>
          <w:tab w:val="left" w:pos="6657"/>
        </w:tabs>
        <w:spacing w:after="0" w:line="240" w:lineRule="auto"/>
        <w:ind w:left="-388"/>
        <w:rPr>
          <w:rFonts w:ascii="Times New Roman" w:hAnsi="Times New Roman"/>
        </w:rPr>
      </w:pPr>
      <w:r w:rsidRPr="008059F0">
        <w:rPr>
          <w:rFonts w:ascii="Times New Roman" w:hAnsi="Times New Roman"/>
        </w:rPr>
        <w:t xml:space="preserve">                    15.Предвыборная программа кандидата, на </w:t>
      </w:r>
      <w:r w:rsidRPr="008059F0">
        <w:rPr>
          <w:rFonts w:ascii="Times New Roman" w:hAnsi="Times New Roman"/>
          <w:u w:val="single"/>
        </w:rPr>
        <w:tab/>
      </w:r>
      <w:r w:rsidRPr="008059F0">
        <w:rPr>
          <w:rFonts w:ascii="Times New Roman" w:hAnsi="Times New Roman"/>
        </w:rPr>
        <w:t xml:space="preserve"> листах.</w:t>
      </w:r>
    </w:p>
    <w:p w:rsidR="008329A1" w:rsidRPr="008059F0" w:rsidRDefault="008329A1" w:rsidP="008329A1">
      <w:pPr>
        <w:tabs>
          <w:tab w:val="left" w:pos="1193"/>
          <w:tab w:val="left" w:pos="8241"/>
        </w:tabs>
        <w:spacing w:after="0" w:line="240" w:lineRule="auto"/>
        <w:rPr>
          <w:rFonts w:ascii="Times New Roman" w:hAnsi="Times New Roman"/>
        </w:rPr>
      </w:pPr>
      <w:r w:rsidRPr="008059F0">
        <w:rPr>
          <w:rFonts w:ascii="Times New Roman" w:hAnsi="Times New Roman"/>
        </w:rPr>
        <w:t xml:space="preserve">            16. Автобиографию кандидата в произвольной форме, на </w:t>
      </w:r>
      <w:r w:rsidRPr="008059F0">
        <w:rPr>
          <w:rFonts w:ascii="Times New Roman" w:hAnsi="Times New Roman"/>
          <w:u w:val="single"/>
        </w:rPr>
        <w:tab/>
      </w:r>
      <w:r w:rsidRPr="008059F0">
        <w:rPr>
          <w:rFonts w:ascii="Times New Roman" w:hAnsi="Times New Roman"/>
        </w:rPr>
        <w:t xml:space="preserve"> листах.</w:t>
      </w:r>
    </w:p>
    <w:p w:rsidR="008329A1" w:rsidRDefault="008329A1" w:rsidP="008329A1">
      <w:pPr>
        <w:pStyle w:val="a3"/>
        <w:spacing w:before="7"/>
        <w:ind w:right="836" w:firstLine="660"/>
        <w:jc w:val="both"/>
        <w:rPr>
          <w:spacing w:val="-5"/>
        </w:rPr>
      </w:pPr>
      <w:r>
        <w:rPr>
          <w:spacing w:val="-5"/>
        </w:rPr>
        <w:t>17._____________________________________________________________________________</w:t>
      </w:r>
    </w:p>
    <w:p w:rsidR="008329A1" w:rsidRDefault="008329A1" w:rsidP="008329A1">
      <w:pPr>
        <w:pStyle w:val="a3"/>
        <w:spacing w:before="7"/>
        <w:ind w:right="836" w:firstLine="660"/>
        <w:jc w:val="both"/>
        <w:rPr>
          <w:spacing w:val="-5"/>
        </w:rPr>
      </w:pPr>
      <w:r>
        <w:rPr>
          <w:spacing w:val="-5"/>
        </w:rPr>
        <w:t>18.____________________________________________________________________________</w:t>
      </w:r>
    </w:p>
    <w:p w:rsidR="008329A1" w:rsidRDefault="008329A1" w:rsidP="008329A1">
      <w:pPr>
        <w:pStyle w:val="a3"/>
        <w:spacing w:before="7"/>
        <w:ind w:right="836" w:firstLine="660"/>
        <w:jc w:val="both"/>
        <w:rPr>
          <w:spacing w:val="-5"/>
        </w:rPr>
      </w:pPr>
    </w:p>
    <w:p w:rsidR="008329A1" w:rsidRPr="008059F0" w:rsidRDefault="008329A1" w:rsidP="008329A1">
      <w:pPr>
        <w:pStyle w:val="a3"/>
        <w:spacing w:before="7" w:line="211" w:lineRule="auto"/>
        <w:ind w:right="836" w:firstLine="660"/>
        <w:jc w:val="both"/>
      </w:pPr>
      <w:r w:rsidRPr="008059F0">
        <w:rPr>
          <w:spacing w:val="-5"/>
        </w:rPr>
        <w:t xml:space="preserve"> </w:t>
      </w:r>
      <w:r w:rsidRPr="008059F0">
        <w:t>В</w:t>
      </w:r>
      <w:r w:rsidRPr="008059F0">
        <w:rPr>
          <w:spacing w:val="-5"/>
        </w:rPr>
        <w:t xml:space="preserve"> </w:t>
      </w:r>
      <w:r w:rsidRPr="008059F0">
        <w:t>случае</w:t>
      </w:r>
      <w:proofErr w:type="gramStart"/>
      <w:r w:rsidRPr="008059F0">
        <w:t>,</w:t>
      </w:r>
      <w:proofErr w:type="gramEnd"/>
      <w:r w:rsidRPr="008059F0">
        <w:rPr>
          <w:spacing w:val="-5"/>
        </w:rPr>
        <w:t xml:space="preserve"> </w:t>
      </w:r>
      <w:r w:rsidRPr="008059F0">
        <w:t>если</w:t>
      </w:r>
      <w:r w:rsidRPr="008059F0">
        <w:rPr>
          <w:spacing w:val="-5"/>
        </w:rPr>
        <w:t xml:space="preserve"> </w:t>
      </w:r>
      <w:r w:rsidRPr="008059F0">
        <w:t>кандидатом</w:t>
      </w:r>
      <w:r w:rsidRPr="008059F0">
        <w:rPr>
          <w:spacing w:val="-5"/>
        </w:rPr>
        <w:t xml:space="preserve"> </w:t>
      </w:r>
      <w:r w:rsidRPr="008059F0">
        <w:t>представлены</w:t>
      </w:r>
      <w:r w:rsidRPr="008059F0">
        <w:rPr>
          <w:spacing w:val="40"/>
        </w:rPr>
        <w:t xml:space="preserve"> </w:t>
      </w:r>
      <w:r w:rsidRPr="008059F0">
        <w:t>дополнительные</w:t>
      </w:r>
      <w:r w:rsidRPr="008059F0">
        <w:rPr>
          <w:spacing w:val="40"/>
        </w:rPr>
        <w:t xml:space="preserve"> </w:t>
      </w:r>
      <w:r w:rsidRPr="008059F0">
        <w:t>документы, предусмотренные</w:t>
      </w:r>
      <w:r w:rsidRPr="008059F0">
        <w:rPr>
          <w:spacing w:val="-4"/>
        </w:rPr>
        <w:t xml:space="preserve"> </w:t>
      </w:r>
      <w:hyperlink w:anchor="_bookmark12" w:history="1">
        <w:r w:rsidRPr="008059F0">
          <w:rPr>
            <w:color w:val="0F6BBF"/>
          </w:rPr>
          <w:t>пунктом</w:t>
        </w:r>
        <w:r w:rsidRPr="008059F0">
          <w:rPr>
            <w:color w:val="0F6BBF"/>
            <w:spacing w:val="-4"/>
          </w:rPr>
          <w:t xml:space="preserve"> </w:t>
        </w:r>
        <w:r w:rsidRPr="008059F0">
          <w:rPr>
            <w:color w:val="0F6BBF"/>
          </w:rPr>
          <w:t>5.2</w:t>
        </w:r>
      </w:hyperlink>
      <w:r w:rsidRPr="008059F0">
        <w:rPr>
          <w:color w:val="0F6BBF"/>
          <w:spacing w:val="-4"/>
        </w:rPr>
        <w:t xml:space="preserve"> </w:t>
      </w:r>
      <w:r w:rsidRPr="008059F0">
        <w:t>Положения</w:t>
      </w:r>
      <w:r w:rsidRPr="008059F0">
        <w:rPr>
          <w:spacing w:val="-4"/>
        </w:rPr>
        <w:t xml:space="preserve"> </w:t>
      </w:r>
      <w:r w:rsidRPr="008059F0">
        <w:t>о</w:t>
      </w:r>
      <w:r w:rsidRPr="008059F0">
        <w:rPr>
          <w:spacing w:val="40"/>
        </w:rPr>
        <w:t xml:space="preserve"> </w:t>
      </w:r>
      <w:r w:rsidRPr="008059F0">
        <w:t>проведении</w:t>
      </w:r>
      <w:r w:rsidRPr="008059F0">
        <w:rPr>
          <w:spacing w:val="40"/>
        </w:rPr>
        <w:t xml:space="preserve"> </w:t>
      </w:r>
      <w:r w:rsidRPr="008059F0">
        <w:t>конкурса</w:t>
      </w:r>
      <w:r w:rsidRPr="008059F0">
        <w:rPr>
          <w:spacing w:val="40"/>
        </w:rPr>
        <w:t xml:space="preserve"> </w:t>
      </w:r>
      <w:r w:rsidRPr="008059F0">
        <w:t>по</w:t>
      </w:r>
      <w:r w:rsidRPr="008059F0">
        <w:rPr>
          <w:spacing w:val="40"/>
        </w:rPr>
        <w:t xml:space="preserve"> </w:t>
      </w:r>
      <w:r w:rsidRPr="008059F0">
        <w:t>отбору кандидатов для замещения должности главы муниципального образования «Понежукайское сельское поселение Теучежского муниципального района Республики Адыгея» и</w:t>
      </w:r>
      <w:r w:rsidRPr="008059F0">
        <w:rPr>
          <w:spacing w:val="80"/>
        </w:rPr>
        <w:t xml:space="preserve"> </w:t>
      </w:r>
      <w:r w:rsidRPr="008059F0">
        <w:t>выборов</w:t>
      </w:r>
      <w:r w:rsidRPr="008059F0">
        <w:rPr>
          <w:spacing w:val="-4"/>
        </w:rPr>
        <w:t xml:space="preserve"> </w:t>
      </w:r>
      <w:r w:rsidRPr="008059F0">
        <w:t>главы муниципального</w:t>
      </w:r>
      <w:r w:rsidRPr="008059F0">
        <w:rPr>
          <w:spacing w:val="-5"/>
        </w:rPr>
        <w:t xml:space="preserve"> </w:t>
      </w:r>
      <w:r w:rsidRPr="008059F0">
        <w:t>образования «Понежукайское сельское поселение Теучежского муниципального района Республики Адыгея»</w:t>
      </w:r>
      <w:r>
        <w:t xml:space="preserve">, </w:t>
      </w:r>
      <w:r w:rsidRPr="008059F0">
        <w:t>их</w:t>
      </w:r>
      <w:r w:rsidRPr="008059F0">
        <w:rPr>
          <w:spacing w:val="-4"/>
        </w:rPr>
        <w:t xml:space="preserve"> </w:t>
      </w:r>
      <w:r w:rsidRPr="008059F0">
        <w:t>наименование</w:t>
      </w:r>
      <w:r w:rsidRPr="008059F0">
        <w:rPr>
          <w:spacing w:val="-4"/>
        </w:rPr>
        <w:t xml:space="preserve"> </w:t>
      </w:r>
      <w:r w:rsidRPr="008059F0">
        <w:t>и</w:t>
      </w:r>
      <w:r w:rsidRPr="008059F0">
        <w:rPr>
          <w:spacing w:val="-4"/>
        </w:rPr>
        <w:t xml:space="preserve"> </w:t>
      </w:r>
      <w:r w:rsidRPr="008059F0">
        <w:t>количество</w:t>
      </w:r>
      <w:r w:rsidRPr="008059F0">
        <w:rPr>
          <w:spacing w:val="40"/>
        </w:rPr>
        <w:t xml:space="preserve"> </w:t>
      </w:r>
      <w:r w:rsidRPr="008059F0">
        <w:t>листов,</w:t>
      </w:r>
      <w:r w:rsidRPr="008059F0">
        <w:rPr>
          <w:spacing w:val="40"/>
        </w:rPr>
        <w:t xml:space="preserve"> </w:t>
      </w:r>
      <w:r w:rsidRPr="008059F0">
        <w:t>указываются</w:t>
      </w:r>
      <w:r w:rsidRPr="008059F0">
        <w:rPr>
          <w:spacing w:val="40"/>
        </w:rPr>
        <w:t xml:space="preserve"> </w:t>
      </w:r>
      <w:r w:rsidRPr="008059F0">
        <w:t>в</w:t>
      </w:r>
      <w:r w:rsidRPr="008059F0">
        <w:rPr>
          <w:spacing w:val="40"/>
        </w:rPr>
        <w:t xml:space="preserve"> </w:t>
      </w:r>
      <w:r w:rsidRPr="008059F0">
        <w:t xml:space="preserve">настоящей </w:t>
      </w:r>
      <w:r w:rsidRPr="008059F0">
        <w:rPr>
          <w:spacing w:val="-2"/>
        </w:rPr>
        <w:t>расписке.</w:t>
      </w:r>
    </w:p>
    <w:p w:rsidR="008329A1" w:rsidRPr="008059F0" w:rsidRDefault="008329A1" w:rsidP="008329A1">
      <w:pPr>
        <w:pStyle w:val="a3"/>
        <w:spacing w:before="203" w:line="235" w:lineRule="exact"/>
      </w:pPr>
      <w:r w:rsidRPr="008059F0">
        <w:t>Секретарь</w:t>
      </w:r>
      <w:r w:rsidRPr="008059F0">
        <w:rPr>
          <w:spacing w:val="-10"/>
        </w:rPr>
        <w:t xml:space="preserve"> </w:t>
      </w:r>
      <w:r w:rsidRPr="008059F0">
        <w:t>конкурсной</w:t>
      </w:r>
      <w:r w:rsidRPr="008059F0">
        <w:rPr>
          <w:spacing w:val="-9"/>
        </w:rPr>
        <w:t xml:space="preserve"> </w:t>
      </w:r>
      <w:r w:rsidRPr="008059F0">
        <w:rPr>
          <w:spacing w:val="-2"/>
        </w:rPr>
        <w:t>комиссии</w:t>
      </w:r>
    </w:p>
    <w:p w:rsidR="008329A1" w:rsidRPr="008059F0" w:rsidRDefault="008329A1" w:rsidP="008329A1">
      <w:pPr>
        <w:pStyle w:val="a3"/>
        <w:spacing w:before="7" w:line="211" w:lineRule="auto"/>
        <w:ind w:right="4819"/>
      </w:pPr>
      <w:r w:rsidRPr="008059F0">
        <w:t>по отбору кандидатов для замещения должности</w:t>
      </w:r>
      <w:r w:rsidRPr="008059F0">
        <w:rPr>
          <w:spacing w:val="-14"/>
        </w:rPr>
        <w:t xml:space="preserve"> </w:t>
      </w:r>
      <w:r w:rsidRPr="008059F0">
        <w:t>главы</w:t>
      </w:r>
      <w:r w:rsidRPr="008059F0">
        <w:rPr>
          <w:spacing w:val="-14"/>
        </w:rPr>
        <w:t xml:space="preserve"> </w:t>
      </w:r>
      <w:r w:rsidRPr="008059F0">
        <w:t>муниципального</w:t>
      </w:r>
      <w:r w:rsidRPr="008059F0">
        <w:rPr>
          <w:spacing w:val="-14"/>
        </w:rPr>
        <w:t xml:space="preserve"> </w:t>
      </w:r>
      <w:r w:rsidRPr="008059F0">
        <w:t>образования</w:t>
      </w:r>
    </w:p>
    <w:p w:rsidR="008329A1" w:rsidRDefault="008329A1" w:rsidP="008329A1">
      <w:pPr>
        <w:pStyle w:val="a3"/>
        <w:tabs>
          <w:tab w:val="left" w:pos="8179"/>
          <w:tab w:val="left" w:pos="9763"/>
        </w:tabs>
        <w:spacing w:line="214" w:lineRule="exact"/>
      </w:pPr>
      <w:r w:rsidRPr="008059F0">
        <w:t xml:space="preserve">«Понежукайское сельское поселение Теучежского </w:t>
      </w:r>
    </w:p>
    <w:p w:rsidR="008329A1" w:rsidRPr="008059F0" w:rsidRDefault="008329A1" w:rsidP="008329A1">
      <w:pPr>
        <w:pStyle w:val="a3"/>
        <w:tabs>
          <w:tab w:val="left" w:pos="8179"/>
          <w:tab w:val="left" w:pos="9763"/>
        </w:tabs>
        <w:spacing w:line="214" w:lineRule="exact"/>
      </w:pPr>
      <w:r w:rsidRPr="008059F0">
        <w:lastRenderedPageBreak/>
        <w:t xml:space="preserve">муниципального района Республики Адыгея» </w:t>
      </w:r>
      <w:r w:rsidRPr="008059F0">
        <w:rPr>
          <w:u w:val="single"/>
        </w:rPr>
        <w:tab/>
      </w:r>
      <w:r w:rsidRPr="008059F0">
        <w:rPr>
          <w:u w:val="single"/>
        </w:rPr>
        <w:tab/>
      </w:r>
    </w:p>
    <w:p w:rsidR="008329A1" w:rsidRPr="00EB54E3" w:rsidRDefault="008329A1" w:rsidP="008329A1">
      <w:pPr>
        <w:pStyle w:val="a3"/>
        <w:tabs>
          <w:tab w:val="left" w:pos="8719"/>
        </w:tabs>
        <w:spacing w:line="235" w:lineRule="exact"/>
        <w:rPr>
          <w:sz w:val="18"/>
          <w:szCs w:val="18"/>
        </w:rPr>
      </w:pPr>
      <w:r>
        <w:rPr>
          <w:spacing w:val="-2"/>
        </w:rPr>
        <w:t xml:space="preserve">                                                                                                                  </w:t>
      </w:r>
      <w:r w:rsidRPr="00EB54E3">
        <w:rPr>
          <w:spacing w:val="-2"/>
          <w:sz w:val="18"/>
          <w:szCs w:val="18"/>
        </w:rPr>
        <w:t>подпись</w:t>
      </w:r>
      <w:r w:rsidRPr="00EB54E3">
        <w:rPr>
          <w:sz w:val="18"/>
          <w:szCs w:val="18"/>
        </w:rPr>
        <w:tab/>
      </w:r>
      <w:r w:rsidRPr="00EB54E3">
        <w:rPr>
          <w:spacing w:val="-5"/>
          <w:sz w:val="18"/>
          <w:szCs w:val="18"/>
        </w:rPr>
        <w:t>ФИО</w:t>
      </w:r>
    </w:p>
    <w:p w:rsidR="008329A1" w:rsidRPr="008059F0" w:rsidRDefault="008329A1" w:rsidP="008329A1">
      <w:pPr>
        <w:pStyle w:val="11"/>
        <w:spacing w:line="211" w:lineRule="auto"/>
        <w:sectPr w:rsidR="008329A1" w:rsidRPr="008059F0">
          <w:pgSz w:w="11900" w:h="16840"/>
          <w:pgMar w:top="700" w:right="425" w:bottom="700" w:left="992" w:header="289" w:footer="511" w:gutter="0"/>
          <w:cols w:space="720"/>
        </w:sectPr>
      </w:pPr>
    </w:p>
    <w:p w:rsidR="008329A1" w:rsidRPr="00A4056D" w:rsidRDefault="008329A1" w:rsidP="008329A1">
      <w:pPr>
        <w:spacing w:before="144" w:after="0"/>
        <w:ind w:right="572"/>
        <w:jc w:val="right"/>
        <w:rPr>
          <w:rFonts w:ascii="Times New Roman" w:hAnsi="Times New Roman"/>
          <w:b/>
        </w:rPr>
      </w:pPr>
      <w:r w:rsidRPr="00A4056D">
        <w:rPr>
          <w:rFonts w:ascii="Times New Roman" w:hAnsi="Times New Roman"/>
          <w:b/>
        </w:rPr>
        <w:lastRenderedPageBreak/>
        <w:t>Приложение</w:t>
      </w:r>
      <w:r w:rsidRPr="00A4056D">
        <w:rPr>
          <w:rFonts w:ascii="Times New Roman" w:hAnsi="Times New Roman"/>
          <w:b/>
          <w:spacing w:val="-5"/>
        </w:rPr>
        <w:t xml:space="preserve"> </w:t>
      </w:r>
      <w:r w:rsidRPr="00A4056D">
        <w:rPr>
          <w:rFonts w:ascii="Times New Roman" w:hAnsi="Times New Roman"/>
          <w:b/>
        </w:rPr>
        <w:t>№</w:t>
      </w:r>
      <w:r w:rsidRPr="00A4056D">
        <w:rPr>
          <w:rFonts w:ascii="Times New Roman" w:hAnsi="Times New Roman"/>
          <w:b/>
          <w:spacing w:val="-4"/>
        </w:rPr>
        <w:t xml:space="preserve"> </w:t>
      </w:r>
      <w:r>
        <w:rPr>
          <w:rFonts w:ascii="Times New Roman" w:hAnsi="Times New Roman"/>
          <w:b/>
          <w:spacing w:val="-10"/>
        </w:rPr>
        <w:t>9</w:t>
      </w:r>
    </w:p>
    <w:p w:rsidR="008329A1" w:rsidRPr="00A4056D" w:rsidRDefault="008329A1" w:rsidP="008329A1">
      <w:pPr>
        <w:spacing w:before="22" w:after="0"/>
        <w:ind w:right="572"/>
        <w:jc w:val="right"/>
        <w:rPr>
          <w:rFonts w:ascii="Times New Roman" w:hAnsi="Times New Roman"/>
          <w:b/>
        </w:rPr>
      </w:pPr>
      <w:r w:rsidRPr="00A4056D">
        <w:rPr>
          <w:rFonts w:ascii="Times New Roman" w:hAnsi="Times New Roman"/>
          <w:b/>
        </w:rPr>
        <w:t>к</w:t>
      </w:r>
      <w:r w:rsidRPr="00A4056D">
        <w:rPr>
          <w:rFonts w:ascii="Times New Roman" w:hAnsi="Times New Roman"/>
          <w:b/>
          <w:spacing w:val="-1"/>
        </w:rPr>
        <w:t xml:space="preserve"> </w:t>
      </w:r>
      <w:hyperlink w:anchor="_bookmark0" w:history="1">
        <w:r w:rsidRPr="00A4056D">
          <w:rPr>
            <w:rFonts w:ascii="Times New Roman" w:hAnsi="Times New Roman"/>
            <w:b/>
            <w:spacing w:val="-2"/>
          </w:rPr>
          <w:t>Положению</w:t>
        </w:r>
      </w:hyperlink>
    </w:p>
    <w:p w:rsidR="008329A1" w:rsidRDefault="008329A1" w:rsidP="008329A1">
      <w:pPr>
        <w:pStyle w:val="a3"/>
        <w:spacing w:before="67"/>
        <w:ind w:left="0"/>
        <w:rPr>
          <w:rFonts w:ascii="Arial"/>
          <w:b/>
        </w:rPr>
      </w:pPr>
    </w:p>
    <w:p w:rsidR="008329A1" w:rsidRDefault="008329A1" w:rsidP="008329A1">
      <w:pPr>
        <w:pStyle w:val="a3"/>
        <w:spacing w:line="235" w:lineRule="exact"/>
        <w:ind w:left="3704"/>
        <w:rPr>
          <w:color w:val="26282D"/>
          <w:spacing w:val="-2"/>
        </w:rPr>
      </w:pPr>
    </w:p>
    <w:p w:rsidR="008329A1" w:rsidRDefault="008329A1" w:rsidP="008329A1">
      <w:pPr>
        <w:pStyle w:val="a3"/>
        <w:spacing w:line="235" w:lineRule="exact"/>
        <w:ind w:left="3704"/>
        <w:rPr>
          <w:color w:val="26282D"/>
          <w:spacing w:val="-2"/>
        </w:rPr>
      </w:pPr>
    </w:p>
    <w:p w:rsidR="008329A1" w:rsidRDefault="008329A1" w:rsidP="008329A1">
      <w:pPr>
        <w:pStyle w:val="TableParagraph"/>
        <w:jc w:val="both"/>
      </w:pPr>
    </w:p>
    <w:p w:rsidR="008329A1" w:rsidRPr="0089057B" w:rsidRDefault="008329A1" w:rsidP="008329A1">
      <w:pPr>
        <w:pStyle w:val="TableParagraph"/>
        <w:jc w:val="center"/>
      </w:pPr>
      <w:r w:rsidRPr="0089057B">
        <w:t>Уведомление</w:t>
      </w:r>
    </w:p>
    <w:p w:rsidR="008329A1" w:rsidRPr="0089057B" w:rsidRDefault="008329A1" w:rsidP="008329A1">
      <w:pPr>
        <w:pStyle w:val="TableParagraph"/>
        <w:jc w:val="both"/>
      </w:pPr>
      <w:r w:rsidRPr="0089057B">
        <w:t>об отказе в приеме заявки и документов для участия в конкурсе по</w:t>
      </w:r>
      <w:r w:rsidRPr="0089057B">
        <w:rPr>
          <w:spacing w:val="-6"/>
        </w:rPr>
        <w:t xml:space="preserve"> </w:t>
      </w:r>
      <w:r w:rsidRPr="0089057B">
        <w:t>отбору</w:t>
      </w:r>
      <w:r w:rsidRPr="0089057B">
        <w:rPr>
          <w:spacing w:val="-6"/>
        </w:rPr>
        <w:t xml:space="preserve"> </w:t>
      </w:r>
      <w:r w:rsidRPr="0089057B">
        <w:t>кандидатов</w:t>
      </w:r>
      <w:r w:rsidRPr="0089057B">
        <w:rPr>
          <w:spacing w:val="-6"/>
        </w:rPr>
        <w:t xml:space="preserve"> </w:t>
      </w:r>
      <w:r w:rsidRPr="0089057B">
        <w:t>для</w:t>
      </w:r>
      <w:r w:rsidRPr="0089057B">
        <w:rPr>
          <w:spacing w:val="-6"/>
        </w:rPr>
        <w:t xml:space="preserve"> </w:t>
      </w:r>
      <w:r w:rsidRPr="0089057B">
        <w:t>замещения</w:t>
      </w:r>
      <w:r w:rsidRPr="0089057B">
        <w:rPr>
          <w:spacing w:val="-6"/>
        </w:rPr>
        <w:t xml:space="preserve"> </w:t>
      </w:r>
      <w:r w:rsidRPr="0089057B">
        <w:t>должности</w:t>
      </w:r>
      <w:r w:rsidRPr="0089057B">
        <w:rPr>
          <w:spacing w:val="-6"/>
        </w:rPr>
        <w:t xml:space="preserve"> </w:t>
      </w:r>
      <w:r w:rsidRPr="0089057B">
        <w:t>главы</w:t>
      </w:r>
      <w:r w:rsidRPr="0089057B">
        <w:rPr>
          <w:spacing w:val="-6"/>
        </w:rPr>
        <w:t xml:space="preserve"> </w:t>
      </w:r>
      <w:r w:rsidRPr="0089057B">
        <w:t>муниципального образования</w:t>
      </w:r>
      <w:r w:rsidRPr="0089057B">
        <w:rPr>
          <w:spacing w:val="-10"/>
        </w:rPr>
        <w:t xml:space="preserve"> </w:t>
      </w:r>
      <w:r w:rsidRPr="0089057B">
        <w:t>«Понежукайское сельское поселение Теучежского муниципального района Республики Адыгея»</w:t>
      </w:r>
    </w:p>
    <w:p w:rsidR="008329A1" w:rsidRDefault="008329A1" w:rsidP="008329A1">
      <w:pPr>
        <w:pStyle w:val="TableParagraph"/>
        <w:jc w:val="both"/>
      </w:pPr>
    </w:p>
    <w:p w:rsidR="008329A1" w:rsidRDefault="008329A1" w:rsidP="008329A1">
      <w:pPr>
        <w:pStyle w:val="TableParagraph"/>
        <w:jc w:val="both"/>
      </w:pPr>
      <w:r>
        <w:t xml:space="preserve">Настоящее уведомление выдано_________________________________________________, в том, что ему (ей) отказано в приеме заявки на участие в конкурсе по отбору кандидатов для замещения должности </w:t>
      </w:r>
      <w:r w:rsidRPr="0089057B">
        <w:t xml:space="preserve">главы муниципального образования </w:t>
      </w:r>
      <w:r w:rsidRPr="008059F0">
        <w:t>«Понежукайское сельское поселение Теучежского муниципального района Республики Адыгея</w:t>
      </w:r>
      <w:r>
        <w:t>» ________________________________</w:t>
      </w:r>
    </w:p>
    <w:p w:rsidR="008329A1" w:rsidRPr="0089057B" w:rsidRDefault="008329A1" w:rsidP="008329A1">
      <w:pPr>
        <w:pStyle w:val="TableParagraph"/>
        <w:jc w:val="both"/>
      </w:pPr>
      <w:r>
        <w:t>___________________________________________________________________________________</w:t>
      </w:r>
    </w:p>
    <w:p w:rsidR="008329A1" w:rsidRPr="0089057B" w:rsidRDefault="008329A1" w:rsidP="008329A1">
      <w:pPr>
        <w:pStyle w:val="TableParagraph"/>
        <w:jc w:val="both"/>
        <w:rPr>
          <w:sz w:val="18"/>
          <w:szCs w:val="18"/>
        </w:rPr>
      </w:pPr>
      <w:proofErr w:type="gramStart"/>
      <w:r w:rsidRPr="0089057B">
        <w:rPr>
          <w:sz w:val="18"/>
          <w:szCs w:val="18"/>
        </w:rPr>
        <w:t>(указать</w:t>
      </w:r>
      <w:r w:rsidRPr="0089057B">
        <w:rPr>
          <w:spacing w:val="-6"/>
          <w:sz w:val="18"/>
          <w:szCs w:val="18"/>
        </w:rPr>
        <w:t xml:space="preserve"> </w:t>
      </w:r>
      <w:r w:rsidRPr="0089057B">
        <w:rPr>
          <w:sz w:val="18"/>
          <w:szCs w:val="18"/>
        </w:rPr>
        <w:t>причины</w:t>
      </w:r>
      <w:r w:rsidRPr="0089057B">
        <w:rPr>
          <w:spacing w:val="-6"/>
          <w:sz w:val="18"/>
          <w:szCs w:val="18"/>
        </w:rPr>
        <w:t xml:space="preserve"> </w:t>
      </w:r>
      <w:r w:rsidRPr="0089057B">
        <w:rPr>
          <w:sz w:val="18"/>
          <w:szCs w:val="18"/>
        </w:rPr>
        <w:t>отказа,</w:t>
      </w:r>
      <w:r w:rsidRPr="0089057B">
        <w:rPr>
          <w:spacing w:val="-6"/>
          <w:sz w:val="18"/>
          <w:szCs w:val="18"/>
        </w:rPr>
        <w:t xml:space="preserve"> </w:t>
      </w:r>
      <w:r w:rsidRPr="0089057B">
        <w:rPr>
          <w:sz w:val="18"/>
          <w:szCs w:val="18"/>
        </w:rPr>
        <w:t>либо</w:t>
      </w:r>
      <w:r w:rsidRPr="0089057B">
        <w:rPr>
          <w:spacing w:val="-6"/>
          <w:sz w:val="18"/>
          <w:szCs w:val="18"/>
        </w:rPr>
        <w:t xml:space="preserve"> </w:t>
      </w:r>
      <w:r w:rsidRPr="0089057B">
        <w:rPr>
          <w:sz w:val="18"/>
          <w:szCs w:val="18"/>
        </w:rPr>
        <w:t>представлении</w:t>
      </w:r>
      <w:r w:rsidRPr="0089057B">
        <w:rPr>
          <w:spacing w:val="-6"/>
          <w:sz w:val="18"/>
          <w:szCs w:val="18"/>
        </w:rPr>
        <w:t xml:space="preserve"> </w:t>
      </w:r>
      <w:r w:rsidRPr="0089057B">
        <w:rPr>
          <w:sz w:val="18"/>
          <w:szCs w:val="18"/>
        </w:rPr>
        <w:t>документов</w:t>
      </w:r>
      <w:r w:rsidRPr="0089057B">
        <w:rPr>
          <w:spacing w:val="-6"/>
          <w:sz w:val="18"/>
          <w:szCs w:val="18"/>
        </w:rPr>
        <w:t xml:space="preserve"> </w:t>
      </w:r>
      <w:r w:rsidRPr="0089057B">
        <w:rPr>
          <w:sz w:val="18"/>
          <w:szCs w:val="18"/>
        </w:rPr>
        <w:t>не</w:t>
      </w:r>
      <w:r w:rsidRPr="0089057B">
        <w:rPr>
          <w:spacing w:val="-6"/>
          <w:sz w:val="18"/>
          <w:szCs w:val="18"/>
        </w:rPr>
        <w:t xml:space="preserve"> </w:t>
      </w:r>
      <w:r w:rsidRPr="0089057B">
        <w:rPr>
          <w:sz w:val="18"/>
          <w:szCs w:val="18"/>
        </w:rPr>
        <w:t>установленного образца, либо предоставления не заполненных документов,</w:t>
      </w:r>
      <w:proofErr w:type="gramEnd"/>
    </w:p>
    <w:p w:rsidR="008329A1" w:rsidRDefault="008329A1" w:rsidP="008329A1">
      <w:pPr>
        <w:pStyle w:val="TableParagraph"/>
        <w:jc w:val="both"/>
      </w:pPr>
      <w:r>
        <w:t>__________________________________________________________________________________</w:t>
      </w:r>
    </w:p>
    <w:p w:rsidR="008329A1" w:rsidRDefault="008329A1" w:rsidP="008329A1">
      <w:pPr>
        <w:pStyle w:val="a3"/>
        <w:tabs>
          <w:tab w:val="left" w:pos="9356"/>
          <w:tab w:val="left" w:pos="9763"/>
        </w:tabs>
        <w:spacing w:before="213" w:line="211" w:lineRule="auto"/>
        <w:ind w:right="-1" w:firstLine="135"/>
      </w:pPr>
    </w:p>
    <w:p w:rsidR="008329A1" w:rsidRDefault="008329A1" w:rsidP="008329A1">
      <w:pPr>
        <w:pStyle w:val="a3"/>
        <w:tabs>
          <w:tab w:val="left" w:pos="9356"/>
          <w:tab w:val="left" w:pos="9763"/>
        </w:tabs>
        <w:spacing w:before="213" w:line="211" w:lineRule="auto"/>
        <w:ind w:right="-1" w:firstLine="660"/>
      </w:pPr>
    </w:p>
    <w:p w:rsidR="008329A1" w:rsidRPr="008059F0" w:rsidRDefault="008329A1" w:rsidP="008329A1">
      <w:pPr>
        <w:pStyle w:val="TableParagraph"/>
      </w:pPr>
      <w:r w:rsidRPr="008059F0">
        <w:t>Секретарь</w:t>
      </w:r>
      <w:r w:rsidRPr="008059F0">
        <w:rPr>
          <w:spacing w:val="-10"/>
        </w:rPr>
        <w:t xml:space="preserve"> </w:t>
      </w:r>
      <w:r w:rsidRPr="008059F0">
        <w:t>конкурсной</w:t>
      </w:r>
      <w:r w:rsidRPr="008059F0">
        <w:rPr>
          <w:spacing w:val="-9"/>
        </w:rPr>
        <w:t xml:space="preserve"> </w:t>
      </w:r>
      <w:r w:rsidRPr="008059F0">
        <w:rPr>
          <w:spacing w:val="-2"/>
        </w:rPr>
        <w:t>комиссии</w:t>
      </w:r>
    </w:p>
    <w:p w:rsidR="008329A1" w:rsidRPr="008059F0" w:rsidRDefault="008329A1" w:rsidP="008329A1">
      <w:pPr>
        <w:pStyle w:val="TableParagraph"/>
      </w:pPr>
      <w:r w:rsidRPr="008059F0">
        <w:t>по отбору кандидатов для замещения должности</w:t>
      </w:r>
      <w:r w:rsidRPr="008059F0">
        <w:rPr>
          <w:spacing w:val="-14"/>
        </w:rPr>
        <w:t xml:space="preserve"> </w:t>
      </w:r>
      <w:r w:rsidRPr="008059F0">
        <w:t>главы</w:t>
      </w:r>
      <w:r w:rsidRPr="008059F0">
        <w:rPr>
          <w:spacing w:val="-14"/>
        </w:rPr>
        <w:t xml:space="preserve"> </w:t>
      </w:r>
      <w:r w:rsidRPr="008059F0">
        <w:t>муниципального</w:t>
      </w:r>
      <w:r w:rsidRPr="008059F0">
        <w:rPr>
          <w:spacing w:val="-14"/>
        </w:rPr>
        <w:t xml:space="preserve"> </w:t>
      </w:r>
      <w:r w:rsidRPr="008059F0">
        <w:t>образования</w:t>
      </w:r>
    </w:p>
    <w:p w:rsidR="008329A1" w:rsidRDefault="008329A1" w:rsidP="008329A1">
      <w:pPr>
        <w:pStyle w:val="TableParagraph"/>
      </w:pPr>
      <w:r w:rsidRPr="008059F0">
        <w:t xml:space="preserve">«Понежукайское сельское поселение Теучежского </w:t>
      </w:r>
    </w:p>
    <w:p w:rsidR="008329A1" w:rsidRPr="00934D78" w:rsidRDefault="008329A1" w:rsidP="008329A1">
      <w:pPr>
        <w:pStyle w:val="TableParagraph"/>
      </w:pPr>
      <w:r w:rsidRPr="008059F0">
        <w:t xml:space="preserve">муниципального района Республики Адыгея» </w:t>
      </w:r>
      <w:r w:rsidRPr="008059F0">
        <w:rPr>
          <w:u w:val="single"/>
        </w:rPr>
        <w:tab/>
      </w:r>
      <w:r w:rsidRPr="008059F0">
        <w:rPr>
          <w:u w:val="single"/>
        </w:rPr>
        <w:tab/>
      </w:r>
      <w:r>
        <w:t>________________________________________</w:t>
      </w:r>
    </w:p>
    <w:p w:rsidR="008329A1" w:rsidRPr="00EB54E3" w:rsidRDefault="008329A1" w:rsidP="008329A1">
      <w:pPr>
        <w:pStyle w:val="TableParagraph"/>
        <w:rPr>
          <w:sz w:val="18"/>
          <w:szCs w:val="18"/>
        </w:rPr>
      </w:pPr>
      <w:r>
        <w:rPr>
          <w:spacing w:val="-2"/>
        </w:rPr>
        <w:t xml:space="preserve">                                                                                                                  </w:t>
      </w:r>
      <w:r w:rsidRPr="00EB54E3">
        <w:rPr>
          <w:spacing w:val="-2"/>
          <w:sz w:val="18"/>
          <w:szCs w:val="18"/>
        </w:rPr>
        <w:t>подпись</w:t>
      </w:r>
      <w:r w:rsidRPr="00EB54E3">
        <w:rPr>
          <w:sz w:val="18"/>
          <w:szCs w:val="18"/>
        </w:rPr>
        <w:tab/>
      </w:r>
      <w:r>
        <w:rPr>
          <w:sz w:val="18"/>
          <w:szCs w:val="18"/>
        </w:rPr>
        <w:t xml:space="preserve">                         </w:t>
      </w:r>
      <w:r w:rsidRPr="00EB54E3">
        <w:rPr>
          <w:spacing w:val="-5"/>
          <w:sz w:val="18"/>
          <w:szCs w:val="18"/>
        </w:rPr>
        <w:t>ФИО</w:t>
      </w:r>
    </w:p>
    <w:p w:rsidR="008329A1" w:rsidRDefault="008329A1" w:rsidP="008329A1">
      <w:pPr>
        <w:pStyle w:val="a3"/>
        <w:tabs>
          <w:tab w:val="left" w:pos="9356"/>
          <w:tab w:val="left" w:pos="9763"/>
        </w:tabs>
        <w:spacing w:before="213" w:line="211" w:lineRule="auto"/>
        <w:ind w:right="-1" w:firstLine="660"/>
      </w:pPr>
    </w:p>
    <w:p w:rsidR="008329A1" w:rsidRDefault="008329A1" w:rsidP="008329A1">
      <w:pPr>
        <w:pStyle w:val="a3"/>
        <w:tabs>
          <w:tab w:val="left" w:pos="9356"/>
          <w:tab w:val="left" w:pos="9763"/>
        </w:tabs>
        <w:spacing w:before="213" w:line="211" w:lineRule="auto"/>
        <w:ind w:right="-1" w:firstLine="660"/>
      </w:pPr>
    </w:p>
    <w:p w:rsidR="008329A1" w:rsidRDefault="008329A1" w:rsidP="008329A1">
      <w:pPr>
        <w:pStyle w:val="a3"/>
        <w:tabs>
          <w:tab w:val="left" w:pos="9356"/>
          <w:tab w:val="left" w:pos="9763"/>
        </w:tabs>
        <w:spacing w:before="213" w:line="211" w:lineRule="auto"/>
        <w:ind w:right="-1" w:firstLine="660"/>
      </w:pPr>
    </w:p>
    <w:p w:rsidR="008329A1" w:rsidRDefault="008329A1" w:rsidP="008329A1">
      <w:pPr>
        <w:pStyle w:val="a3"/>
        <w:tabs>
          <w:tab w:val="left" w:pos="9356"/>
          <w:tab w:val="left" w:pos="9763"/>
        </w:tabs>
        <w:spacing w:before="213" w:line="211" w:lineRule="auto"/>
        <w:ind w:right="-1" w:firstLine="660"/>
      </w:pPr>
    </w:p>
    <w:p w:rsidR="008329A1" w:rsidRDefault="008329A1" w:rsidP="008329A1">
      <w:pPr>
        <w:pStyle w:val="a3"/>
        <w:tabs>
          <w:tab w:val="left" w:pos="9356"/>
          <w:tab w:val="left" w:pos="9763"/>
        </w:tabs>
        <w:spacing w:before="213" w:line="211" w:lineRule="auto"/>
        <w:ind w:right="-1" w:firstLine="660"/>
      </w:pPr>
    </w:p>
    <w:p w:rsidR="008329A1" w:rsidRDefault="008329A1" w:rsidP="008329A1">
      <w:pPr>
        <w:pStyle w:val="a3"/>
        <w:tabs>
          <w:tab w:val="left" w:pos="9356"/>
          <w:tab w:val="left" w:pos="9763"/>
        </w:tabs>
        <w:spacing w:before="213" w:line="211" w:lineRule="auto"/>
        <w:ind w:right="-1" w:firstLine="660"/>
      </w:pPr>
    </w:p>
    <w:p w:rsidR="008329A1" w:rsidRDefault="008329A1" w:rsidP="008329A1">
      <w:pPr>
        <w:pStyle w:val="a3"/>
        <w:tabs>
          <w:tab w:val="left" w:pos="9356"/>
          <w:tab w:val="left" w:pos="9763"/>
        </w:tabs>
        <w:spacing w:before="213" w:line="211" w:lineRule="auto"/>
        <w:ind w:right="-1" w:firstLine="660"/>
      </w:pPr>
    </w:p>
    <w:p w:rsidR="008329A1" w:rsidRDefault="008329A1" w:rsidP="008329A1">
      <w:pPr>
        <w:pStyle w:val="a3"/>
        <w:tabs>
          <w:tab w:val="left" w:pos="9356"/>
          <w:tab w:val="left" w:pos="9763"/>
        </w:tabs>
        <w:spacing w:before="213" w:line="211" w:lineRule="auto"/>
        <w:ind w:right="-1" w:firstLine="660"/>
      </w:pPr>
    </w:p>
    <w:p w:rsidR="008329A1" w:rsidRDefault="008329A1" w:rsidP="008329A1">
      <w:pPr>
        <w:pStyle w:val="a3"/>
        <w:tabs>
          <w:tab w:val="left" w:pos="9356"/>
          <w:tab w:val="left" w:pos="9763"/>
        </w:tabs>
        <w:spacing w:before="213" w:line="211" w:lineRule="auto"/>
        <w:ind w:right="-1" w:firstLine="660"/>
      </w:pPr>
    </w:p>
    <w:p w:rsidR="008329A1" w:rsidRDefault="008329A1" w:rsidP="008329A1">
      <w:pPr>
        <w:pStyle w:val="a3"/>
        <w:tabs>
          <w:tab w:val="left" w:pos="9356"/>
          <w:tab w:val="left" w:pos="9763"/>
        </w:tabs>
        <w:spacing w:before="213" w:line="211" w:lineRule="auto"/>
        <w:ind w:right="-1" w:firstLine="660"/>
      </w:pPr>
    </w:p>
    <w:p w:rsidR="008329A1" w:rsidRDefault="008329A1" w:rsidP="008329A1">
      <w:pPr>
        <w:pStyle w:val="a3"/>
        <w:tabs>
          <w:tab w:val="left" w:pos="9356"/>
          <w:tab w:val="left" w:pos="9763"/>
        </w:tabs>
        <w:spacing w:before="213" w:line="211" w:lineRule="auto"/>
        <w:ind w:right="-1" w:firstLine="660"/>
      </w:pPr>
    </w:p>
    <w:p w:rsidR="008329A1" w:rsidRDefault="008329A1" w:rsidP="008329A1">
      <w:pPr>
        <w:pStyle w:val="a3"/>
        <w:tabs>
          <w:tab w:val="left" w:pos="9356"/>
          <w:tab w:val="left" w:pos="9763"/>
        </w:tabs>
        <w:spacing w:before="213" w:line="211" w:lineRule="auto"/>
        <w:ind w:right="-1" w:firstLine="660"/>
      </w:pPr>
    </w:p>
    <w:p w:rsidR="008329A1" w:rsidRDefault="008329A1" w:rsidP="008329A1">
      <w:pPr>
        <w:pStyle w:val="a3"/>
        <w:tabs>
          <w:tab w:val="left" w:pos="9356"/>
          <w:tab w:val="left" w:pos="9763"/>
        </w:tabs>
        <w:spacing w:before="213" w:line="211" w:lineRule="auto"/>
        <w:ind w:right="-1" w:firstLine="660"/>
      </w:pPr>
    </w:p>
    <w:p w:rsidR="008329A1" w:rsidRDefault="008329A1" w:rsidP="008329A1">
      <w:pPr>
        <w:pStyle w:val="a3"/>
        <w:tabs>
          <w:tab w:val="left" w:pos="9356"/>
          <w:tab w:val="left" w:pos="9763"/>
        </w:tabs>
        <w:spacing w:before="213" w:line="211" w:lineRule="auto"/>
        <w:ind w:right="-1" w:firstLine="660"/>
      </w:pPr>
    </w:p>
    <w:p w:rsidR="008329A1" w:rsidRDefault="008329A1" w:rsidP="008329A1">
      <w:pPr>
        <w:pStyle w:val="a3"/>
        <w:tabs>
          <w:tab w:val="left" w:pos="9356"/>
          <w:tab w:val="left" w:pos="9763"/>
        </w:tabs>
        <w:spacing w:before="213" w:line="211" w:lineRule="auto"/>
        <w:ind w:right="-1" w:firstLine="660"/>
      </w:pPr>
    </w:p>
    <w:p w:rsidR="008329A1" w:rsidRDefault="008329A1" w:rsidP="008329A1">
      <w:pPr>
        <w:pStyle w:val="a3"/>
        <w:tabs>
          <w:tab w:val="left" w:pos="9356"/>
          <w:tab w:val="left" w:pos="9763"/>
        </w:tabs>
        <w:spacing w:before="213" w:line="211" w:lineRule="auto"/>
        <w:ind w:right="-1" w:firstLine="660"/>
      </w:pPr>
    </w:p>
    <w:p w:rsidR="008329A1" w:rsidRDefault="008329A1" w:rsidP="008329A1">
      <w:pPr>
        <w:pStyle w:val="a3"/>
        <w:tabs>
          <w:tab w:val="left" w:pos="9356"/>
          <w:tab w:val="left" w:pos="9763"/>
        </w:tabs>
        <w:spacing w:before="213" w:line="211" w:lineRule="auto"/>
        <w:ind w:right="-1" w:firstLine="660"/>
      </w:pPr>
    </w:p>
    <w:p w:rsidR="008329A1" w:rsidRDefault="008329A1" w:rsidP="008329A1">
      <w:pPr>
        <w:pStyle w:val="a3"/>
        <w:tabs>
          <w:tab w:val="left" w:pos="9356"/>
          <w:tab w:val="left" w:pos="9763"/>
        </w:tabs>
        <w:spacing w:before="213" w:line="211" w:lineRule="auto"/>
        <w:ind w:right="-1" w:firstLine="660"/>
      </w:pPr>
    </w:p>
    <w:p w:rsidR="008329A1" w:rsidRDefault="008329A1" w:rsidP="008329A1">
      <w:pPr>
        <w:pStyle w:val="a3"/>
        <w:tabs>
          <w:tab w:val="left" w:pos="9356"/>
          <w:tab w:val="left" w:pos="9763"/>
        </w:tabs>
        <w:spacing w:before="213" w:line="211" w:lineRule="auto"/>
        <w:ind w:right="-1" w:firstLine="660"/>
      </w:pPr>
    </w:p>
    <w:p w:rsidR="008329A1" w:rsidRDefault="008329A1" w:rsidP="008329A1">
      <w:pPr>
        <w:spacing w:before="144" w:after="0"/>
        <w:ind w:right="572"/>
        <w:jc w:val="right"/>
        <w:rPr>
          <w:rFonts w:ascii="Times New Roman" w:hAnsi="Times New Roman"/>
          <w:b/>
        </w:rPr>
        <w:sectPr w:rsidR="008329A1">
          <w:pgSz w:w="11900" w:h="16840"/>
          <w:pgMar w:top="700" w:right="425" w:bottom="700" w:left="992" w:header="289" w:footer="511" w:gutter="0"/>
          <w:cols w:space="720"/>
        </w:sectPr>
      </w:pPr>
    </w:p>
    <w:p w:rsidR="008329A1" w:rsidRPr="00A4056D" w:rsidRDefault="008329A1" w:rsidP="008329A1">
      <w:pPr>
        <w:spacing w:before="144" w:after="0"/>
        <w:ind w:right="572"/>
        <w:jc w:val="right"/>
        <w:rPr>
          <w:rFonts w:ascii="Times New Roman" w:hAnsi="Times New Roman"/>
          <w:b/>
        </w:rPr>
      </w:pPr>
      <w:r w:rsidRPr="00A4056D">
        <w:rPr>
          <w:rFonts w:ascii="Times New Roman" w:hAnsi="Times New Roman"/>
          <w:b/>
        </w:rPr>
        <w:lastRenderedPageBreak/>
        <w:t>Приложение</w:t>
      </w:r>
      <w:r w:rsidRPr="00A4056D">
        <w:rPr>
          <w:rFonts w:ascii="Times New Roman" w:hAnsi="Times New Roman"/>
          <w:b/>
          <w:spacing w:val="-5"/>
        </w:rPr>
        <w:t xml:space="preserve"> </w:t>
      </w:r>
      <w:r w:rsidRPr="00A4056D">
        <w:rPr>
          <w:rFonts w:ascii="Times New Roman" w:hAnsi="Times New Roman"/>
          <w:b/>
        </w:rPr>
        <w:t>№</w:t>
      </w:r>
      <w:r w:rsidRPr="00A4056D">
        <w:rPr>
          <w:rFonts w:ascii="Times New Roman" w:hAnsi="Times New Roman"/>
          <w:b/>
          <w:spacing w:val="-4"/>
        </w:rPr>
        <w:t xml:space="preserve"> </w:t>
      </w:r>
      <w:r>
        <w:rPr>
          <w:rFonts w:ascii="Times New Roman" w:hAnsi="Times New Roman"/>
          <w:b/>
          <w:spacing w:val="-10"/>
        </w:rPr>
        <w:t>10</w:t>
      </w:r>
    </w:p>
    <w:p w:rsidR="008329A1" w:rsidRDefault="008329A1" w:rsidP="008329A1">
      <w:pPr>
        <w:spacing w:before="22" w:after="0"/>
        <w:ind w:right="572"/>
        <w:jc w:val="right"/>
        <w:rPr>
          <w:rFonts w:ascii="Times New Roman" w:hAnsi="Times New Roman"/>
          <w:b/>
          <w:spacing w:val="-2"/>
        </w:rPr>
      </w:pPr>
      <w:r w:rsidRPr="00A4056D">
        <w:rPr>
          <w:rFonts w:ascii="Times New Roman" w:hAnsi="Times New Roman"/>
          <w:b/>
        </w:rPr>
        <w:t>к</w:t>
      </w:r>
      <w:r w:rsidRPr="00A4056D">
        <w:rPr>
          <w:rFonts w:ascii="Times New Roman" w:hAnsi="Times New Roman"/>
          <w:b/>
          <w:spacing w:val="-1"/>
        </w:rPr>
        <w:t xml:space="preserve"> </w:t>
      </w:r>
      <w:hyperlink w:anchor="_bookmark0" w:history="1">
        <w:r w:rsidRPr="00A4056D">
          <w:rPr>
            <w:rFonts w:ascii="Times New Roman" w:hAnsi="Times New Roman"/>
            <w:b/>
            <w:spacing w:val="-2"/>
          </w:rPr>
          <w:t>Положению</w:t>
        </w:r>
      </w:hyperlink>
    </w:p>
    <w:p w:rsidR="008329A1" w:rsidRDefault="008329A1" w:rsidP="008329A1">
      <w:pPr>
        <w:spacing w:before="22" w:after="0"/>
        <w:ind w:right="572"/>
        <w:jc w:val="right"/>
        <w:rPr>
          <w:rFonts w:ascii="Times New Roman" w:hAnsi="Times New Roman"/>
          <w:b/>
          <w:spacing w:val="-2"/>
        </w:rPr>
      </w:pPr>
    </w:p>
    <w:p w:rsidR="008329A1" w:rsidRPr="0092543A" w:rsidRDefault="008329A1" w:rsidP="008329A1">
      <w:pPr>
        <w:spacing w:after="0" w:line="240" w:lineRule="auto"/>
        <w:ind w:left="-1" w:right="564"/>
        <w:jc w:val="center"/>
        <w:rPr>
          <w:rFonts w:ascii="Times New Roman" w:hAnsi="Times New Roman"/>
        </w:rPr>
      </w:pPr>
      <w:r w:rsidRPr="0092543A">
        <w:rPr>
          <w:rFonts w:ascii="Times New Roman" w:hAnsi="Times New Roman"/>
          <w:color w:val="26282D"/>
          <w:spacing w:val="-2"/>
        </w:rPr>
        <w:t>Журнал</w:t>
      </w:r>
    </w:p>
    <w:p w:rsidR="008329A1" w:rsidRDefault="008329A1" w:rsidP="008329A1">
      <w:pPr>
        <w:spacing w:after="0" w:line="240" w:lineRule="auto"/>
        <w:ind w:left="293" w:right="858"/>
        <w:jc w:val="center"/>
        <w:rPr>
          <w:rFonts w:ascii="Times New Roman" w:hAnsi="Times New Roman"/>
        </w:rPr>
      </w:pPr>
      <w:r w:rsidRPr="0092543A">
        <w:rPr>
          <w:rFonts w:ascii="Times New Roman" w:hAnsi="Times New Roman"/>
          <w:color w:val="26282D"/>
        </w:rPr>
        <w:t>приёма</w:t>
      </w:r>
      <w:r w:rsidRPr="0092543A">
        <w:rPr>
          <w:rFonts w:ascii="Times New Roman" w:hAnsi="Times New Roman"/>
          <w:color w:val="26282D"/>
          <w:spacing w:val="-4"/>
        </w:rPr>
        <w:t xml:space="preserve"> </w:t>
      </w:r>
      <w:r w:rsidRPr="0092543A">
        <w:rPr>
          <w:rFonts w:ascii="Times New Roman" w:hAnsi="Times New Roman"/>
          <w:color w:val="26282D"/>
        </w:rPr>
        <w:t>заявок</w:t>
      </w:r>
      <w:r w:rsidRPr="0092543A">
        <w:rPr>
          <w:rFonts w:ascii="Times New Roman" w:hAnsi="Times New Roman"/>
          <w:color w:val="26282D"/>
          <w:spacing w:val="-5"/>
        </w:rPr>
        <w:t xml:space="preserve"> </w:t>
      </w:r>
      <w:r w:rsidRPr="0092543A">
        <w:rPr>
          <w:rFonts w:ascii="Times New Roman" w:hAnsi="Times New Roman"/>
          <w:color w:val="26282D"/>
        </w:rPr>
        <w:t>на</w:t>
      </w:r>
      <w:r w:rsidRPr="0092543A">
        <w:rPr>
          <w:rFonts w:ascii="Times New Roman" w:hAnsi="Times New Roman"/>
          <w:color w:val="26282D"/>
          <w:spacing w:val="-4"/>
        </w:rPr>
        <w:t xml:space="preserve"> </w:t>
      </w:r>
      <w:r w:rsidRPr="0092543A">
        <w:rPr>
          <w:rFonts w:ascii="Times New Roman" w:hAnsi="Times New Roman"/>
          <w:color w:val="26282D"/>
        </w:rPr>
        <w:t>участие</w:t>
      </w:r>
      <w:r w:rsidRPr="0092543A">
        <w:rPr>
          <w:rFonts w:ascii="Times New Roman" w:hAnsi="Times New Roman"/>
          <w:color w:val="26282D"/>
          <w:spacing w:val="-5"/>
        </w:rPr>
        <w:t xml:space="preserve"> </w:t>
      </w:r>
      <w:r w:rsidRPr="0092543A">
        <w:rPr>
          <w:rFonts w:ascii="Times New Roman" w:hAnsi="Times New Roman"/>
          <w:color w:val="26282D"/>
        </w:rPr>
        <w:t>в</w:t>
      </w:r>
      <w:r w:rsidRPr="0092543A">
        <w:rPr>
          <w:rFonts w:ascii="Times New Roman" w:hAnsi="Times New Roman"/>
          <w:color w:val="26282D"/>
          <w:spacing w:val="-4"/>
        </w:rPr>
        <w:t xml:space="preserve"> </w:t>
      </w:r>
      <w:r w:rsidRPr="0092543A">
        <w:rPr>
          <w:rFonts w:ascii="Times New Roman" w:hAnsi="Times New Roman"/>
          <w:color w:val="26282D"/>
        </w:rPr>
        <w:t>конкурсе</w:t>
      </w:r>
      <w:r w:rsidRPr="0092543A">
        <w:rPr>
          <w:rFonts w:ascii="Times New Roman" w:hAnsi="Times New Roman"/>
          <w:color w:val="26282D"/>
          <w:spacing w:val="-5"/>
        </w:rPr>
        <w:t xml:space="preserve"> </w:t>
      </w:r>
      <w:r w:rsidRPr="0092543A">
        <w:rPr>
          <w:rFonts w:ascii="Times New Roman" w:hAnsi="Times New Roman"/>
          <w:color w:val="26282D"/>
        </w:rPr>
        <w:t>по</w:t>
      </w:r>
      <w:r w:rsidRPr="0092543A">
        <w:rPr>
          <w:rFonts w:ascii="Times New Roman" w:hAnsi="Times New Roman"/>
          <w:color w:val="26282D"/>
          <w:spacing w:val="-4"/>
        </w:rPr>
        <w:t xml:space="preserve"> </w:t>
      </w:r>
      <w:r w:rsidRPr="0092543A">
        <w:rPr>
          <w:rFonts w:ascii="Times New Roman" w:hAnsi="Times New Roman"/>
          <w:color w:val="26282D"/>
        </w:rPr>
        <w:t>отбору</w:t>
      </w:r>
      <w:r w:rsidRPr="0092543A">
        <w:rPr>
          <w:rFonts w:ascii="Times New Roman" w:hAnsi="Times New Roman"/>
          <w:color w:val="26282D"/>
          <w:spacing w:val="-4"/>
        </w:rPr>
        <w:t xml:space="preserve"> </w:t>
      </w:r>
      <w:r w:rsidRPr="0092543A">
        <w:rPr>
          <w:rFonts w:ascii="Times New Roman" w:hAnsi="Times New Roman"/>
          <w:color w:val="26282D"/>
        </w:rPr>
        <w:t>кандидатов</w:t>
      </w:r>
      <w:r w:rsidRPr="0092543A">
        <w:rPr>
          <w:rFonts w:ascii="Times New Roman" w:hAnsi="Times New Roman"/>
          <w:color w:val="26282D"/>
          <w:spacing w:val="-4"/>
        </w:rPr>
        <w:t xml:space="preserve"> </w:t>
      </w:r>
      <w:r w:rsidRPr="0092543A">
        <w:rPr>
          <w:rFonts w:ascii="Times New Roman" w:hAnsi="Times New Roman"/>
          <w:color w:val="26282D"/>
        </w:rPr>
        <w:t>для</w:t>
      </w:r>
      <w:r w:rsidRPr="0092543A">
        <w:rPr>
          <w:rFonts w:ascii="Times New Roman" w:hAnsi="Times New Roman"/>
          <w:color w:val="26282D"/>
          <w:spacing w:val="-4"/>
        </w:rPr>
        <w:t xml:space="preserve"> </w:t>
      </w:r>
      <w:r w:rsidRPr="0092543A">
        <w:rPr>
          <w:rFonts w:ascii="Times New Roman" w:hAnsi="Times New Roman"/>
          <w:color w:val="26282D"/>
        </w:rPr>
        <w:t>замещения</w:t>
      </w:r>
      <w:r w:rsidRPr="0092543A">
        <w:rPr>
          <w:rFonts w:ascii="Times New Roman" w:hAnsi="Times New Roman"/>
          <w:color w:val="26282D"/>
          <w:spacing w:val="-4"/>
        </w:rPr>
        <w:t xml:space="preserve"> </w:t>
      </w:r>
      <w:r w:rsidRPr="0092543A">
        <w:rPr>
          <w:rFonts w:ascii="Times New Roman" w:hAnsi="Times New Roman"/>
          <w:color w:val="26282D"/>
        </w:rPr>
        <w:t>должности</w:t>
      </w:r>
      <w:r w:rsidRPr="0092543A">
        <w:rPr>
          <w:rFonts w:ascii="Times New Roman" w:hAnsi="Times New Roman"/>
          <w:color w:val="26282D"/>
          <w:spacing w:val="-5"/>
        </w:rPr>
        <w:t xml:space="preserve"> </w:t>
      </w:r>
      <w:r w:rsidRPr="0092543A">
        <w:rPr>
          <w:rFonts w:ascii="Times New Roman" w:hAnsi="Times New Roman"/>
          <w:color w:val="26282D"/>
        </w:rPr>
        <w:t xml:space="preserve">главы муниципального образования </w:t>
      </w:r>
      <w:r w:rsidRPr="0092543A">
        <w:rPr>
          <w:rFonts w:ascii="Times New Roman" w:hAnsi="Times New Roman"/>
        </w:rPr>
        <w:t>«Понежукайское сельское поселение Теучежского муниципального района Республики Адыгея»</w:t>
      </w:r>
    </w:p>
    <w:tbl>
      <w:tblPr>
        <w:tblW w:w="15953" w:type="dxa"/>
        <w:tblInd w:w="-39" w:type="dxa"/>
        <w:tblCellMar>
          <w:left w:w="103" w:type="dxa"/>
        </w:tblCellMar>
        <w:tblLook w:val="0000" w:firstRow="0" w:lastRow="0" w:firstColumn="0" w:lastColumn="0" w:noHBand="0" w:noVBand="0"/>
      </w:tblPr>
      <w:tblGrid>
        <w:gridCol w:w="464"/>
        <w:gridCol w:w="618"/>
        <w:gridCol w:w="764"/>
        <w:gridCol w:w="13"/>
        <w:gridCol w:w="872"/>
        <w:gridCol w:w="592"/>
        <w:gridCol w:w="552"/>
        <w:gridCol w:w="1515"/>
        <w:gridCol w:w="686"/>
        <w:gridCol w:w="219"/>
        <w:gridCol w:w="1157"/>
        <w:gridCol w:w="945"/>
        <w:gridCol w:w="736"/>
        <w:gridCol w:w="12"/>
        <w:gridCol w:w="667"/>
        <w:gridCol w:w="520"/>
        <w:gridCol w:w="518"/>
        <w:gridCol w:w="625"/>
        <w:gridCol w:w="735"/>
        <w:gridCol w:w="732"/>
        <w:gridCol w:w="406"/>
        <w:gridCol w:w="225"/>
        <w:gridCol w:w="626"/>
        <w:gridCol w:w="626"/>
        <w:gridCol w:w="48"/>
        <w:gridCol w:w="577"/>
        <w:gridCol w:w="48"/>
        <w:gridCol w:w="455"/>
      </w:tblGrid>
      <w:tr w:rsidR="008329A1" w:rsidRPr="008D0148" w:rsidTr="009F6549">
        <w:trPr>
          <w:cantSplit/>
          <w:trHeight w:val="7108"/>
        </w:trPr>
        <w:tc>
          <w:tcPr>
            <w:tcW w:w="464" w:type="dxa"/>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rPr>
                <w:sz w:val="16"/>
                <w:szCs w:val="16"/>
              </w:rPr>
            </w:pPr>
            <w:r>
              <w:rPr>
                <w:sz w:val="16"/>
                <w:szCs w:val="16"/>
              </w:rPr>
              <w:t xml:space="preserve">№ </w:t>
            </w:r>
            <w:proofErr w:type="spellStart"/>
            <w:r>
              <w:rPr>
                <w:sz w:val="16"/>
                <w:szCs w:val="16"/>
              </w:rPr>
              <w:t>п.п</w:t>
            </w:r>
            <w:proofErr w:type="spellEnd"/>
            <w:r>
              <w:rPr>
                <w:sz w:val="16"/>
                <w:szCs w:val="16"/>
              </w:rPr>
              <w:t>.</w:t>
            </w:r>
          </w:p>
        </w:tc>
        <w:tc>
          <w:tcPr>
            <w:tcW w:w="618" w:type="dxa"/>
            <w:tcBorders>
              <w:top w:val="single" w:sz="4" w:space="0" w:color="000000"/>
              <w:left w:val="single" w:sz="4" w:space="0" w:color="000000"/>
              <w:bottom w:val="single" w:sz="4" w:space="0" w:color="000000"/>
              <w:right w:val="single" w:sz="4" w:space="0" w:color="000000"/>
            </w:tcBorders>
            <w:shd w:val="clear" w:color="auto" w:fill="FFFFFF"/>
            <w:textDirection w:val="btLr"/>
          </w:tcPr>
          <w:p w:rsidR="008329A1" w:rsidRDefault="008329A1" w:rsidP="009F6549">
            <w:pPr>
              <w:pStyle w:val="ConsPlusNormal"/>
              <w:ind w:left="-58" w:right="-169"/>
              <w:jc w:val="center"/>
              <w:rPr>
                <w:sz w:val="16"/>
                <w:szCs w:val="16"/>
              </w:rPr>
            </w:pPr>
            <w:r>
              <w:rPr>
                <w:sz w:val="16"/>
                <w:szCs w:val="16"/>
              </w:rPr>
              <w:t>Фамилия, имя, отчество кандидата</w:t>
            </w:r>
          </w:p>
        </w:tc>
        <w:tc>
          <w:tcPr>
            <w:tcW w:w="777" w:type="dxa"/>
            <w:gridSpan w:val="2"/>
            <w:tcBorders>
              <w:top w:val="single" w:sz="4" w:space="0" w:color="000000"/>
              <w:left w:val="single" w:sz="4" w:space="0" w:color="000000"/>
              <w:bottom w:val="single" w:sz="4" w:space="0" w:color="000000"/>
              <w:right w:val="single" w:sz="4" w:space="0" w:color="000000"/>
            </w:tcBorders>
            <w:shd w:val="clear" w:color="auto" w:fill="FFFFFF"/>
            <w:textDirection w:val="btLr"/>
          </w:tcPr>
          <w:p w:rsidR="008329A1" w:rsidRDefault="008329A1" w:rsidP="009F6549">
            <w:pPr>
              <w:pStyle w:val="ConsPlusNormal"/>
              <w:ind w:left="-55" w:right="-133" w:hanging="55"/>
              <w:jc w:val="center"/>
              <w:rPr>
                <w:sz w:val="16"/>
                <w:szCs w:val="16"/>
              </w:rPr>
            </w:pPr>
            <w:r>
              <w:rPr>
                <w:sz w:val="16"/>
                <w:szCs w:val="16"/>
              </w:rPr>
              <w:t>Заявка кандидата на участие в конкурсе</w:t>
            </w:r>
          </w:p>
          <w:p w:rsidR="008329A1" w:rsidRDefault="008329A1" w:rsidP="009F6549">
            <w:pPr>
              <w:pStyle w:val="ConsPlusNormal"/>
              <w:ind w:left="-55" w:right="-133" w:hanging="55"/>
              <w:jc w:val="center"/>
              <w:rPr>
                <w:sz w:val="16"/>
                <w:szCs w:val="16"/>
              </w:rPr>
            </w:pPr>
            <w:r>
              <w:rPr>
                <w:sz w:val="16"/>
                <w:szCs w:val="16"/>
              </w:rPr>
              <w:t>Приложение № 3</w:t>
            </w:r>
          </w:p>
        </w:tc>
        <w:tc>
          <w:tcPr>
            <w:tcW w:w="872" w:type="dxa"/>
            <w:tcBorders>
              <w:top w:val="single" w:sz="4" w:space="0" w:color="000000"/>
              <w:left w:val="single" w:sz="4" w:space="0" w:color="000000"/>
              <w:bottom w:val="single" w:sz="4" w:space="0" w:color="000000"/>
              <w:right w:val="single" w:sz="4" w:space="0" w:color="000000"/>
            </w:tcBorders>
            <w:shd w:val="clear" w:color="auto" w:fill="FFFFFF"/>
            <w:textDirection w:val="btLr"/>
          </w:tcPr>
          <w:p w:rsidR="008329A1" w:rsidRDefault="008329A1" w:rsidP="009F6549">
            <w:pPr>
              <w:pStyle w:val="2"/>
              <w:keepLines/>
              <w:numPr>
                <w:ilvl w:val="1"/>
                <w:numId w:val="27"/>
              </w:numPr>
              <w:tabs>
                <w:tab w:val="left" w:pos="576"/>
              </w:tabs>
              <w:suppressAutoHyphens/>
              <w:spacing w:before="40" w:after="0" w:line="100" w:lineRule="atLeast"/>
              <w:ind w:left="-76" w:right="-102" w:hanging="15"/>
              <w:jc w:val="center"/>
              <w:rPr>
                <w:rFonts w:ascii="Times New Roman" w:hAnsi="Times New Roman" w:cs="Times New Roman"/>
                <w:b w:val="0"/>
                <w:i w:val="0"/>
                <w:sz w:val="16"/>
                <w:szCs w:val="16"/>
              </w:rPr>
            </w:pPr>
            <w:r>
              <w:rPr>
                <w:rFonts w:ascii="Times New Roman" w:hAnsi="Times New Roman" w:cs="Times New Roman"/>
                <w:b w:val="0"/>
                <w:i w:val="0"/>
                <w:sz w:val="16"/>
                <w:szCs w:val="16"/>
              </w:rPr>
              <w:t>Согласие кандидата баллотироваться кандидатом для замещения  должности Главы муниципального образования «</w:t>
            </w:r>
            <w:proofErr w:type="spellStart"/>
            <w:r>
              <w:rPr>
                <w:rFonts w:ascii="Times New Roman" w:hAnsi="Times New Roman" w:cs="Times New Roman"/>
                <w:b w:val="0"/>
                <w:i w:val="0"/>
                <w:sz w:val="16"/>
                <w:szCs w:val="16"/>
              </w:rPr>
              <w:t>Гиагинский</w:t>
            </w:r>
            <w:proofErr w:type="spellEnd"/>
            <w:r>
              <w:rPr>
                <w:rFonts w:ascii="Times New Roman" w:hAnsi="Times New Roman" w:cs="Times New Roman"/>
                <w:b w:val="0"/>
                <w:i w:val="0"/>
                <w:sz w:val="16"/>
                <w:szCs w:val="16"/>
              </w:rPr>
              <w:t xml:space="preserve"> муниципальный район Республики Адыгея» приложение № 4</w:t>
            </w:r>
          </w:p>
        </w:tc>
        <w:tc>
          <w:tcPr>
            <w:tcW w:w="592" w:type="dxa"/>
            <w:tcBorders>
              <w:top w:val="single" w:sz="4" w:space="0" w:color="000000"/>
              <w:left w:val="single" w:sz="4" w:space="0" w:color="000000"/>
              <w:bottom w:val="single" w:sz="4" w:space="0" w:color="000000"/>
              <w:right w:val="single" w:sz="4" w:space="0" w:color="000000"/>
            </w:tcBorders>
            <w:shd w:val="clear" w:color="auto" w:fill="FFFFFF"/>
            <w:textDirection w:val="btLr"/>
          </w:tcPr>
          <w:p w:rsidR="008329A1" w:rsidRDefault="008329A1" w:rsidP="009F6549">
            <w:pPr>
              <w:pStyle w:val="ConsPlusNonformat"/>
              <w:ind w:left="-107" w:right="-170"/>
              <w:jc w:val="center"/>
              <w:rPr>
                <w:rFonts w:ascii="Times New Roman" w:hAnsi="Times New Roman" w:cs="Times New Roman"/>
                <w:sz w:val="16"/>
                <w:szCs w:val="16"/>
              </w:rPr>
            </w:pPr>
            <w:r>
              <w:rPr>
                <w:rFonts w:ascii="Times New Roman" w:hAnsi="Times New Roman" w:cs="Times New Roman"/>
                <w:sz w:val="16"/>
                <w:szCs w:val="16"/>
              </w:rPr>
              <w:t>Согласие на обработку персональных данных Приложение № 5</w:t>
            </w:r>
          </w:p>
        </w:tc>
        <w:tc>
          <w:tcPr>
            <w:tcW w:w="552" w:type="dxa"/>
            <w:tcBorders>
              <w:top w:val="single" w:sz="4" w:space="0" w:color="000000"/>
              <w:left w:val="single" w:sz="4" w:space="0" w:color="000000"/>
              <w:bottom w:val="single" w:sz="4" w:space="0" w:color="000000"/>
              <w:right w:val="single" w:sz="4" w:space="0" w:color="000000"/>
            </w:tcBorders>
            <w:shd w:val="clear" w:color="auto" w:fill="FFFFFF"/>
            <w:textDirection w:val="btLr"/>
          </w:tcPr>
          <w:p w:rsidR="008329A1" w:rsidRDefault="008329A1" w:rsidP="009F6549">
            <w:pPr>
              <w:pStyle w:val="ConsPlusNormal"/>
              <w:ind w:left="-39" w:right="-51"/>
              <w:jc w:val="center"/>
              <w:rPr>
                <w:bCs/>
                <w:sz w:val="16"/>
                <w:szCs w:val="16"/>
              </w:rPr>
            </w:pPr>
            <w:r>
              <w:rPr>
                <w:sz w:val="16"/>
                <w:szCs w:val="16"/>
              </w:rPr>
              <w:t>Анкета выборного должностного лица Приложение № 6</w:t>
            </w:r>
          </w:p>
        </w:tc>
        <w:tc>
          <w:tcPr>
            <w:tcW w:w="1515" w:type="dxa"/>
            <w:tcBorders>
              <w:top w:val="single" w:sz="4" w:space="0" w:color="000000"/>
              <w:left w:val="single" w:sz="4" w:space="0" w:color="000000"/>
              <w:bottom w:val="single" w:sz="4" w:space="0" w:color="000000"/>
              <w:right w:val="single" w:sz="4" w:space="0" w:color="000000"/>
            </w:tcBorders>
            <w:shd w:val="clear" w:color="auto" w:fill="FFFFFF"/>
            <w:textDirection w:val="btLr"/>
            <w:vAlign w:val="center"/>
          </w:tcPr>
          <w:p w:rsidR="008329A1" w:rsidRDefault="008329A1" w:rsidP="009F6549">
            <w:pPr>
              <w:pStyle w:val="Iauiue2"/>
              <w:spacing w:line="240" w:lineRule="exact"/>
              <w:ind w:left="-158" w:right="-40" w:firstLine="0"/>
              <w:jc w:val="center"/>
              <w:rPr>
                <w:rFonts w:ascii="Times New Roman" w:hAnsi="Times New Roman" w:cs="Times New Roman"/>
                <w:sz w:val="16"/>
                <w:szCs w:val="16"/>
              </w:rPr>
            </w:pPr>
            <w:r>
              <w:rPr>
                <w:rFonts w:ascii="Times New Roman" w:hAnsi="Times New Roman" w:cs="Times New Roman"/>
                <w:bCs/>
                <w:sz w:val="16"/>
                <w:szCs w:val="16"/>
              </w:rPr>
              <w:t>Сведения о размере и источниках доходов, имуществе, принадлежащем кандидату на замещение должности Главы</w:t>
            </w:r>
            <w:r>
              <w:rPr>
                <w:rFonts w:ascii="Times New Roman" w:hAnsi="Times New Roman" w:cs="Times New Roman"/>
                <w:sz w:val="16"/>
                <w:szCs w:val="16"/>
              </w:rPr>
              <w:t xml:space="preserve"> </w:t>
            </w:r>
            <w:r>
              <w:rPr>
                <w:rFonts w:ascii="Times New Roman" w:hAnsi="Times New Roman" w:cs="Times New Roman"/>
                <w:bCs/>
                <w:sz w:val="16"/>
                <w:szCs w:val="16"/>
              </w:rPr>
              <w:t>муниципального образования «</w:t>
            </w:r>
            <w:proofErr w:type="spellStart"/>
            <w:r>
              <w:rPr>
                <w:rFonts w:ascii="Times New Roman" w:hAnsi="Times New Roman" w:cs="Times New Roman"/>
                <w:bCs/>
                <w:sz w:val="16"/>
                <w:szCs w:val="16"/>
              </w:rPr>
              <w:t>Гиагинский</w:t>
            </w:r>
            <w:proofErr w:type="spellEnd"/>
            <w:r>
              <w:rPr>
                <w:rFonts w:ascii="Times New Roman" w:hAnsi="Times New Roman" w:cs="Times New Roman"/>
                <w:bCs/>
                <w:sz w:val="16"/>
                <w:szCs w:val="16"/>
              </w:rPr>
              <w:t xml:space="preserve"> муниципальный район Республики Адыгея», его супруге (супругу), несовершеннолетним детям на  праве собственности, вкладах  в  банках, ценных  бумагах Приложение № 7</w:t>
            </w:r>
          </w:p>
        </w:tc>
        <w:tc>
          <w:tcPr>
            <w:tcW w:w="905" w:type="dxa"/>
            <w:gridSpan w:val="2"/>
            <w:tcBorders>
              <w:top w:val="single" w:sz="4" w:space="0" w:color="000000"/>
              <w:left w:val="single" w:sz="4" w:space="0" w:color="000000"/>
              <w:bottom w:val="single" w:sz="4" w:space="0" w:color="000000"/>
              <w:right w:val="single" w:sz="4" w:space="0" w:color="000000"/>
            </w:tcBorders>
            <w:shd w:val="clear" w:color="auto" w:fill="FFFFFF"/>
            <w:textDirection w:val="btLr"/>
          </w:tcPr>
          <w:p w:rsidR="008329A1" w:rsidRDefault="008329A1" w:rsidP="009F6549">
            <w:pPr>
              <w:pStyle w:val="21"/>
              <w:ind w:left="113" w:right="113"/>
              <w:jc w:val="center"/>
              <w:rPr>
                <w:color w:val="auto"/>
                <w:sz w:val="16"/>
                <w:szCs w:val="16"/>
              </w:rPr>
            </w:pPr>
            <w:r>
              <w:rPr>
                <w:color w:val="auto"/>
                <w:sz w:val="16"/>
                <w:szCs w:val="16"/>
              </w:rPr>
              <w:t xml:space="preserve">Заключение медицинского учреждения о наличии (отсутствии) заболевания, препятствующего поступлению на государственную гражданскую службу Российской Федерации и муниципальную службу или её прохождению </w:t>
            </w:r>
            <w:r>
              <w:rPr>
                <w:bCs/>
                <w:color w:val="auto"/>
                <w:sz w:val="16"/>
                <w:szCs w:val="16"/>
              </w:rPr>
              <w:t>Учетная форма № 001-ГС/</w:t>
            </w:r>
            <w:proofErr w:type="gramStart"/>
            <w:r>
              <w:rPr>
                <w:bCs/>
                <w:color w:val="auto"/>
                <w:sz w:val="16"/>
                <w:szCs w:val="16"/>
              </w:rPr>
              <w:t>у</w:t>
            </w:r>
            <w:proofErr w:type="gramEnd"/>
            <w:r>
              <w:rPr>
                <w:bCs/>
                <w:color w:val="auto"/>
                <w:sz w:val="16"/>
                <w:szCs w:val="16"/>
              </w:rPr>
              <w:t xml:space="preserve"> Приложение № 8</w:t>
            </w:r>
          </w:p>
        </w:tc>
        <w:tc>
          <w:tcPr>
            <w:tcW w:w="1157" w:type="dxa"/>
            <w:tcBorders>
              <w:top w:val="single" w:sz="4" w:space="0" w:color="000000"/>
              <w:left w:val="single" w:sz="4" w:space="0" w:color="000000"/>
              <w:bottom w:val="single" w:sz="4" w:space="0" w:color="000000"/>
              <w:right w:val="single" w:sz="4" w:space="0" w:color="000000"/>
            </w:tcBorders>
            <w:shd w:val="clear" w:color="auto" w:fill="FFFFFF"/>
            <w:textDirection w:val="btLr"/>
          </w:tcPr>
          <w:p w:rsidR="008329A1" w:rsidRDefault="008329A1" w:rsidP="009F6549">
            <w:pPr>
              <w:pStyle w:val="ConsPlusNonformat"/>
              <w:ind w:left="113" w:right="113"/>
              <w:jc w:val="center"/>
              <w:rPr>
                <w:rFonts w:ascii="Times New Roman" w:hAnsi="Times New Roman" w:cs="Times New Roman"/>
                <w:sz w:val="16"/>
                <w:szCs w:val="16"/>
              </w:rPr>
            </w:pPr>
            <w:r>
              <w:rPr>
                <w:rFonts w:ascii="Times New Roman" w:hAnsi="Times New Roman" w:cs="Times New Roman"/>
                <w:sz w:val="16"/>
                <w:szCs w:val="16"/>
              </w:rPr>
              <w:t xml:space="preserve">Заявление о согласии на проведение полномочными органами проверочных мероприятий </w:t>
            </w:r>
            <w:r>
              <w:rPr>
                <w:rFonts w:ascii="Times New Roman" w:hAnsi="Times New Roman" w:cs="Times New Roman"/>
                <w:bCs/>
                <w:sz w:val="16"/>
                <w:szCs w:val="16"/>
              </w:rPr>
              <w:t>Приложение № 9</w:t>
            </w:r>
          </w:p>
        </w:tc>
        <w:tc>
          <w:tcPr>
            <w:tcW w:w="945" w:type="dxa"/>
            <w:tcBorders>
              <w:top w:val="single" w:sz="4" w:space="0" w:color="000000"/>
              <w:left w:val="single" w:sz="4" w:space="0" w:color="000000"/>
              <w:bottom w:val="single" w:sz="4" w:space="0" w:color="000000"/>
              <w:right w:val="single" w:sz="4" w:space="0" w:color="000000"/>
            </w:tcBorders>
            <w:shd w:val="clear" w:color="auto" w:fill="FFFFFF"/>
            <w:textDirection w:val="btLr"/>
          </w:tcPr>
          <w:p w:rsidR="008329A1" w:rsidRDefault="008329A1" w:rsidP="009F6549">
            <w:pPr>
              <w:pStyle w:val="ConsPlusNormal"/>
              <w:ind w:left="-39" w:right="-51"/>
              <w:jc w:val="center"/>
              <w:rPr>
                <w:sz w:val="16"/>
                <w:szCs w:val="16"/>
              </w:rPr>
            </w:pPr>
            <w:r>
              <w:rPr>
                <w:sz w:val="16"/>
                <w:szCs w:val="16"/>
              </w:rPr>
              <w:t xml:space="preserve">Анкета кандидата для оформления допуска к </w:t>
            </w:r>
            <w:proofErr w:type="gramStart"/>
            <w:r>
              <w:rPr>
                <w:sz w:val="16"/>
                <w:szCs w:val="16"/>
              </w:rPr>
              <w:t>сведениям</w:t>
            </w:r>
            <w:proofErr w:type="gramEnd"/>
            <w:r>
              <w:rPr>
                <w:sz w:val="16"/>
                <w:szCs w:val="16"/>
              </w:rPr>
              <w:t xml:space="preserve"> отнесённым к государственной тайне</w:t>
            </w:r>
          </w:p>
          <w:p w:rsidR="008329A1" w:rsidRDefault="008329A1" w:rsidP="009F6549">
            <w:pPr>
              <w:pStyle w:val="ConsPlusNormal"/>
              <w:ind w:left="113" w:right="113"/>
              <w:jc w:val="center"/>
              <w:rPr>
                <w:sz w:val="16"/>
                <w:szCs w:val="16"/>
              </w:rPr>
            </w:pPr>
            <w:r>
              <w:rPr>
                <w:sz w:val="16"/>
                <w:szCs w:val="16"/>
              </w:rPr>
              <w:t>Приложение № 10</w:t>
            </w:r>
          </w:p>
        </w:tc>
        <w:tc>
          <w:tcPr>
            <w:tcW w:w="748" w:type="dxa"/>
            <w:gridSpan w:val="2"/>
            <w:tcBorders>
              <w:top w:val="single" w:sz="4" w:space="0" w:color="000000"/>
              <w:left w:val="single" w:sz="4" w:space="0" w:color="000000"/>
              <w:bottom w:val="single" w:sz="4" w:space="0" w:color="000000"/>
              <w:right w:val="single" w:sz="4" w:space="0" w:color="000000"/>
            </w:tcBorders>
            <w:shd w:val="clear" w:color="auto" w:fill="FFFFFF"/>
            <w:textDirection w:val="btLr"/>
          </w:tcPr>
          <w:p w:rsidR="008329A1" w:rsidRDefault="008329A1" w:rsidP="009F6549">
            <w:pPr>
              <w:pStyle w:val="ConsPlusNormal"/>
              <w:ind w:left="113" w:right="113"/>
              <w:jc w:val="center"/>
              <w:rPr>
                <w:sz w:val="16"/>
                <w:szCs w:val="16"/>
              </w:rPr>
            </w:pPr>
            <w:r>
              <w:rPr>
                <w:sz w:val="16"/>
                <w:szCs w:val="16"/>
              </w:rPr>
              <w:t xml:space="preserve">о </w:t>
            </w:r>
            <w:proofErr w:type="gramStart"/>
            <w:r>
              <w:rPr>
                <w:sz w:val="16"/>
                <w:szCs w:val="16"/>
              </w:rPr>
              <w:t>Информация</w:t>
            </w:r>
            <w:proofErr w:type="gramEnd"/>
            <w:r>
              <w:rPr>
                <w:sz w:val="16"/>
                <w:szCs w:val="16"/>
              </w:rPr>
              <w:t xml:space="preserve"> о факте привлечения (об отсутствии факта привлечения) к административной ответственности Приложение № 11</w:t>
            </w:r>
          </w:p>
        </w:tc>
        <w:tc>
          <w:tcPr>
            <w:tcW w:w="667" w:type="dxa"/>
            <w:tcBorders>
              <w:top w:val="single" w:sz="4" w:space="0" w:color="000000"/>
              <w:left w:val="single" w:sz="4" w:space="0" w:color="000000"/>
              <w:bottom w:val="single" w:sz="4" w:space="0" w:color="000000"/>
              <w:right w:val="single" w:sz="4" w:space="0" w:color="000000"/>
            </w:tcBorders>
            <w:shd w:val="clear" w:color="auto" w:fill="FFFFFF"/>
            <w:textDirection w:val="btLr"/>
          </w:tcPr>
          <w:p w:rsidR="008329A1" w:rsidRDefault="008329A1" w:rsidP="009F6549">
            <w:pPr>
              <w:pStyle w:val="ConsPlusNormal"/>
              <w:ind w:left="113" w:right="113"/>
              <w:jc w:val="center"/>
              <w:rPr>
                <w:sz w:val="16"/>
                <w:szCs w:val="16"/>
              </w:rPr>
            </w:pPr>
            <w:r>
              <w:rPr>
                <w:sz w:val="16"/>
                <w:szCs w:val="16"/>
              </w:rPr>
              <w:t>Лист ознакомления Приложение № 12</w:t>
            </w:r>
          </w:p>
        </w:tc>
        <w:tc>
          <w:tcPr>
            <w:tcW w:w="520" w:type="dxa"/>
            <w:tcBorders>
              <w:top w:val="single" w:sz="4" w:space="0" w:color="000000"/>
              <w:left w:val="single" w:sz="4" w:space="0" w:color="000000"/>
              <w:bottom w:val="single" w:sz="4" w:space="0" w:color="000000"/>
              <w:right w:val="single" w:sz="4" w:space="0" w:color="000000"/>
            </w:tcBorders>
            <w:shd w:val="clear" w:color="auto" w:fill="FFFFFF"/>
            <w:textDirection w:val="btLr"/>
          </w:tcPr>
          <w:p w:rsidR="008329A1" w:rsidRDefault="008329A1" w:rsidP="009F6549">
            <w:pPr>
              <w:pStyle w:val="ConsPlusNormal"/>
              <w:ind w:left="113" w:right="113"/>
              <w:jc w:val="center"/>
              <w:rPr>
                <w:sz w:val="16"/>
                <w:szCs w:val="16"/>
              </w:rPr>
            </w:pPr>
            <w:r>
              <w:rPr>
                <w:sz w:val="16"/>
                <w:szCs w:val="16"/>
              </w:rPr>
              <w:t>Справка об отсутствии судимости</w:t>
            </w:r>
          </w:p>
        </w:tc>
        <w:tc>
          <w:tcPr>
            <w:tcW w:w="518" w:type="dxa"/>
            <w:tcBorders>
              <w:top w:val="single" w:sz="4" w:space="0" w:color="000000"/>
              <w:left w:val="single" w:sz="4" w:space="0" w:color="000000"/>
              <w:bottom w:val="single" w:sz="4" w:space="0" w:color="000000"/>
              <w:right w:val="single" w:sz="4" w:space="0" w:color="000000"/>
            </w:tcBorders>
            <w:shd w:val="clear" w:color="auto" w:fill="FFFFFF"/>
            <w:textDirection w:val="btLr"/>
          </w:tcPr>
          <w:p w:rsidR="008329A1" w:rsidRDefault="008329A1" w:rsidP="009F6549">
            <w:pPr>
              <w:pStyle w:val="ConsPlusNormal"/>
              <w:ind w:left="113" w:right="113"/>
              <w:jc w:val="center"/>
              <w:rPr>
                <w:sz w:val="16"/>
                <w:szCs w:val="16"/>
              </w:rPr>
            </w:pPr>
            <w:r>
              <w:rPr>
                <w:sz w:val="16"/>
                <w:szCs w:val="16"/>
              </w:rPr>
              <w:t>Копия паспорта кандидата</w:t>
            </w:r>
          </w:p>
        </w:tc>
        <w:tc>
          <w:tcPr>
            <w:tcW w:w="625" w:type="dxa"/>
            <w:tcBorders>
              <w:top w:val="single" w:sz="4" w:space="0" w:color="000000"/>
              <w:left w:val="single" w:sz="4" w:space="0" w:color="000000"/>
              <w:bottom w:val="single" w:sz="4" w:space="0" w:color="000000"/>
              <w:right w:val="single" w:sz="4" w:space="0" w:color="000000"/>
            </w:tcBorders>
            <w:shd w:val="clear" w:color="auto" w:fill="FFFFFF"/>
            <w:textDirection w:val="btLr"/>
          </w:tcPr>
          <w:p w:rsidR="008329A1" w:rsidRDefault="008329A1" w:rsidP="009F6549">
            <w:pPr>
              <w:pStyle w:val="ConsPlusNormal"/>
              <w:ind w:left="113" w:right="113"/>
              <w:jc w:val="center"/>
              <w:rPr>
                <w:sz w:val="16"/>
                <w:szCs w:val="16"/>
              </w:rPr>
            </w:pPr>
            <w:r>
              <w:rPr>
                <w:sz w:val="16"/>
                <w:szCs w:val="16"/>
              </w:rPr>
              <w:t>Копия трудовой книжки</w:t>
            </w:r>
          </w:p>
        </w:tc>
        <w:tc>
          <w:tcPr>
            <w:tcW w:w="735" w:type="dxa"/>
            <w:tcBorders>
              <w:top w:val="single" w:sz="4" w:space="0" w:color="000000"/>
              <w:left w:val="single" w:sz="4" w:space="0" w:color="000000"/>
              <w:bottom w:val="single" w:sz="4" w:space="0" w:color="000000"/>
              <w:right w:val="single" w:sz="4" w:space="0" w:color="000000"/>
            </w:tcBorders>
            <w:shd w:val="clear" w:color="auto" w:fill="FFFFFF"/>
            <w:textDirection w:val="btLr"/>
          </w:tcPr>
          <w:p w:rsidR="008329A1" w:rsidRDefault="008329A1" w:rsidP="009F6549">
            <w:pPr>
              <w:pStyle w:val="ConsPlusNormal"/>
              <w:ind w:left="113" w:right="113"/>
              <w:jc w:val="center"/>
              <w:rPr>
                <w:sz w:val="16"/>
                <w:szCs w:val="16"/>
              </w:rPr>
            </w:pPr>
            <w:r>
              <w:rPr>
                <w:sz w:val="16"/>
                <w:szCs w:val="16"/>
              </w:rPr>
              <w:t>Копия документов об образовании кандидата</w:t>
            </w:r>
          </w:p>
        </w:tc>
        <w:tc>
          <w:tcPr>
            <w:tcW w:w="732" w:type="dxa"/>
            <w:tcBorders>
              <w:top w:val="single" w:sz="4" w:space="0" w:color="000000"/>
              <w:left w:val="single" w:sz="4" w:space="0" w:color="000000"/>
              <w:bottom w:val="single" w:sz="4" w:space="0" w:color="000000"/>
              <w:right w:val="single" w:sz="4" w:space="0" w:color="000000"/>
            </w:tcBorders>
            <w:shd w:val="clear" w:color="auto" w:fill="FFFFFF"/>
            <w:textDirection w:val="btLr"/>
          </w:tcPr>
          <w:p w:rsidR="008329A1" w:rsidRDefault="008329A1" w:rsidP="009F6549">
            <w:pPr>
              <w:pStyle w:val="ConsPlusNormal"/>
              <w:ind w:left="113" w:right="113"/>
              <w:jc w:val="center"/>
              <w:rPr>
                <w:sz w:val="16"/>
                <w:szCs w:val="16"/>
              </w:rPr>
            </w:pPr>
            <w:r>
              <w:rPr>
                <w:sz w:val="16"/>
                <w:szCs w:val="16"/>
              </w:rPr>
              <w:t>Копия документов воинского учёта</w:t>
            </w:r>
          </w:p>
        </w:tc>
        <w:tc>
          <w:tcPr>
            <w:tcW w:w="406" w:type="dxa"/>
            <w:tcBorders>
              <w:top w:val="single" w:sz="4" w:space="0" w:color="000000"/>
              <w:left w:val="single" w:sz="4" w:space="0" w:color="000000"/>
              <w:bottom w:val="single" w:sz="4" w:space="0" w:color="000000"/>
              <w:right w:val="single" w:sz="4" w:space="0" w:color="000000"/>
            </w:tcBorders>
            <w:shd w:val="clear" w:color="auto" w:fill="FFFFFF"/>
            <w:textDirection w:val="btLr"/>
          </w:tcPr>
          <w:p w:rsidR="008329A1" w:rsidRDefault="008329A1" w:rsidP="009F6549">
            <w:pPr>
              <w:pStyle w:val="ConsPlusNormal"/>
              <w:ind w:left="113" w:right="113"/>
              <w:jc w:val="center"/>
              <w:rPr>
                <w:sz w:val="16"/>
                <w:szCs w:val="16"/>
              </w:rPr>
            </w:pPr>
            <w:r>
              <w:rPr>
                <w:sz w:val="16"/>
                <w:szCs w:val="16"/>
              </w:rPr>
              <w:t>Копия свидетельства о постановке на учёт в налоговом органе</w:t>
            </w: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FFFFFF"/>
            <w:textDirection w:val="btLr"/>
          </w:tcPr>
          <w:p w:rsidR="008329A1" w:rsidRDefault="008329A1" w:rsidP="009F6549">
            <w:pPr>
              <w:pStyle w:val="ConsPlusNormal"/>
              <w:ind w:left="113" w:right="113"/>
              <w:jc w:val="center"/>
              <w:rPr>
                <w:sz w:val="16"/>
                <w:szCs w:val="16"/>
              </w:rPr>
            </w:pPr>
            <w:r>
              <w:rPr>
                <w:sz w:val="16"/>
                <w:szCs w:val="16"/>
              </w:rPr>
              <w:t>Информация о наличии (отсутствии) обстоятельств, предусмотренных подпунктом "в" пункта 3.2 статьи 4 Федерального закона от 12.06.2002 № 67-ФЗ "Об основных гарантиях избирательных прав и права на участие в референдуме граждан Российской Федерации"</w:t>
            </w:r>
          </w:p>
        </w:tc>
        <w:tc>
          <w:tcPr>
            <w:tcW w:w="674" w:type="dxa"/>
            <w:gridSpan w:val="2"/>
            <w:tcBorders>
              <w:top w:val="single" w:sz="4" w:space="0" w:color="000000"/>
              <w:left w:val="single" w:sz="4" w:space="0" w:color="000000"/>
              <w:bottom w:val="single" w:sz="4" w:space="0" w:color="000000"/>
              <w:right w:val="single" w:sz="4" w:space="0" w:color="000000"/>
            </w:tcBorders>
            <w:shd w:val="clear" w:color="auto" w:fill="FFFFFF"/>
            <w:textDirection w:val="btLr"/>
          </w:tcPr>
          <w:p w:rsidR="008329A1" w:rsidRDefault="008329A1" w:rsidP="009F6549">
            <w:pPr>
              <w:pStyle w:val="ConsPlusNormal"/>
              <w:ind w:left="113" w:right="113"/>
              <w:jc w:val="center"/>
              <w:rPr>
                <w:sz w:val="16"/>
                <w:szCs w:val="16"/>
              </w:rPr>
            </w:pPr>
            <w:r>
              <w:rPr>
                <w:sz w:val="16"/>
                <w:szCs w:val="16"/>
              </w:rPr>
              <w:t>Автобиография</w:t>
            </w:r>
          </w:p>
        </w:tc>
        <w:tc>
          <w:tcPr>
            <w:tcW w:w="625" w:type="dxa"/>
            <w:gridSpan w:val="2"/>
            <w:tcBorders>
              <w:top w:val="single" w:sz="4" w:space="0" w:color="000000"/>
              <w:left w:val="single" w:sz="4" w:space="0" w:color="000000"/>
              <w:bottom w:val="single" w:sz="4" w:space="0" w:color="000000"/>
              <w:right w:val="single" w:sz="4" w:space="0" w:color="000000"/>
            </w:tcBorders>
            <w:shd w:val="clear" w:color="auto" w:fill="FFFFFF"/>
            <w:textDirection w:val="btLr"/>
          </w:tcPr>
          <w:p w:rsidR="008329A1" w:rsidRDefault="008329A1" w:rsidP="009F6549">
            <w:pPr>
              <w:pStyle w:val="ConsPlusNormal"/>
              <w:ind w:left="113" w:right="113"/>
              <w:jc w:val="center"/>
              <w:rPr>
                <w:sz w:val="16"/>
                <w:szCs w:val="16"/>
              </w:rPr>
            </w:pPr>
            <w:r>
              <w:rPr>
                <w:sz w:val="16"/>
                <w:szCs w:val="16"/>
              </w:rPr>
              <w:t>Предвыборная программа кандидата</w:t>
            </w:r>
          </w:p>
        </w:tc>
        <w:tc>
          <w:tcPr>
            <w:tcW w:w="455" w:type="dxa"/>
            <w:tcBorders>
              <w:top w:val="single" w:sz="4" w:space="0" w:color="000000"/>
              <w:left w:val="single" w:sz="4" w:space="0" w:color="000000"/>
              <w:bottom w:val="single" w:sz="4" w:space="0" w:color="000000"/>
              <w:right w:val="single" w:sz="4" w:space="0" w:color="000000"/>
            </w:tcBorders>
            <w:shd w:val="clear" w:color="auto" w:fill="FFFFFF"/>
            <w:textDirection w:val="btLr"/>
          </w:tcPr>
          <w:p w:rsidR="008329A1" w:rsidRDefault="008329A1" w:rsidP="009F6549">
            <w:pPr>
              <w:pStyle w:val="ConsPlusNormal"/>
              <w:ind w:left="113" w:right="113"/>
              <w:jc w:val="center"/>
              <w:rPr>
                <w:sz w:val="16"/>
                <w:szCs w:val="16"/>
              </w:rPr>
            </w:pPr>
            <w:r>
              <w:rPr>
                <w:sz w:val="16"/>
                <w:szCs w:val="16"/>
              </w:rPr>
              <w:t>Дата приёма документов</w:t>
            </w:r>
          </w:p>
        </w:tc>
      </w:tr>
      <w:tr w:rsidR="008329A1" w:rsidRPr="008D0148" w:rsidTr="009F6549">
        <w:trPr>
          <w:trHeight w:val="628"/>
        </w:trPr>
        <w:tc>
          <w:tcPr>
            <w:tcW w:w="464" w:type="dxa"/>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rPr>
                <w:sz w:val="16"/>
                <w:szCs w:val="16"/>
              </w:rPr>
            </w:pPr>
            <w:r>
              <w:rPr>
                <w:sz w:val="16"/>
                <w:szCs w:val="16"/>
              </w:rPr>
              <w:t>1</w:t>
            </w:r>
          </w:p>
        </w:tc>
        <w:tc>
          <w:tcPr>
            <w:tcW w:w="618" w:type="dxa"/>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rPr>
                <w:sz w:val="16"/>
                <w:szCs w:val="16"/>
              </w:rPr>
            </w:pPr>
            <w:r>
              <w:rPr>
                <w:sz w:val="16"/>
                <w:szCs w:val="16"/>
              </w:rPr>
              <w:t>2</w:t>
            </w:r>
          </w:p>
        </w:tc>
        <w:tc>
          <w:tcPr>
            <w:tcW w:w="764" w:type="dxa"/>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rPr>
                <w:sz w:val="16"/>
                <w:szCs w:val="16"/>
              </w:rPr>
            </w:pPr>
            <w:r>
              <w:rPr>
                <w:sz w:val="16"/>
                <w:szCs w:val="16"/>
              </w:rPr>
              <w:t>3</w:t>
            </w:r>
          </w:p>
        </w:tc>
        <w:tc>
          <w:tcPr>
            <w:tcW w:w="885" w:type="dxa"/>
            <w:gridSpan w:val="2"/>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rPr>
                <w:sz w:val="16"/>
                <w:szCs w:val="16"/>
              </w:rPr>
            </w:pPr>
            <w:r>
              <w:rPr>
                <w:sz w:val="16"/>
                <w:szCs w:val="16"/>
              </w:rPr>
              <w:t>4</w:t>
            </w:r>
          </w:p>
        </w:tc>
        <w:tc>
          <w:tcPr>
            <w:tcW w:w="592" w:type="dxa"/>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rPr>
                <w:sz w:val="16"/>
                <w:szCs w:val="16"/>
              </w:rPr>
            </w:pPr>
            <w:r>
              <w:rPr>
                <w:sz w:val="16"/>
                <w:szCs w:val="16"/>
              </w:rPr>
              <w:t>5</w:t>
            </w:r>
          </w:p>
        </w:tc>
        <w:tc>
          <w:tcPr>
            <w:tcW w:w="552" w:type="dxa"/>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rPr>
                <w:sz w:val="16"/>
                <w:szCs w:val="16"/>
              </w:rPr>
            </w:pPr>
            <w:r>
              <w:rPr>
                <w:sz w:val="16"/>
                <w:szCs w:val="16"/>
              </w:rPr>
              <w:t>6</w:t>
            </w:r>
          </w:p>
        </w:tc>
        <w:tc>
          <w:tcPr>
            <w:tcW w:w="1515" w:type="dxa"/>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rPr>
                <w:sz w:val="16"/>
                <w:szCs w:val="16"/>
              </w:rPr>
            </w:pPr>
            <w:r>
              <w:rPr>
                <w:sz w:val="16"/>
                <w:szCs w:val="16"/>
              </w:rPr>
              <w:t>7</w:t>
            </w:r>
          </w:p>
        </w:tc>
        <w:tc>
          <w:tcPr>
            <w:tcW w:w="686" w:type="dxa"/>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rPr>
                <w:sz w:val="16"/>
                <w:szCs w:val="16"/>
              </w:rPr>
            </w:pPr>
            <w:r>
              <w:rPr>
                <w:sz w:val="16"/>
                <w:szCs w:val="16"/>
              </w:rPr>
              <w:t>8</w:t>
            </w:r>
          </w:p>
        </w:tc>
        <w:tc>
          <w:tcPr>
            <w:tcW w:w="1376" w:type="dxa"/>
            <w:gridSpan w:val="2"/>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rPr>
                <w:sz w:val="16"/>
                <w:szCs w:val="16"/>
              </w:rPr>
            </w:pPr>
            <w:r>
              <w:rPr>
                <w:sz w:val="16"/>
                <w:szCs w:val="16"/>
              </w:rPr>
              <w:t>9</w:t>
            </w:r>
          </w:p>
        </w:tc>
        <w:tc>
          <w:tcPr>
            <w:tcW w:w="945" w:type="dxa"/>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rPr>
                <w:sz w:val="16"/>
                <w:szCs w:val="16"/>
              </w:rPr>
            </w:pPr>
            <w:r>
              <w:rPr>
                <w:sz w:val="16"/>
                <w:szCs w:val="16"/>
              </w:rPr>
              <w:t>10</w:t>
            </w:r>
          </w:p>
        </w:tc>
        <w:tc>
          <w:tcPr>
            <w:tcW w:w="736" w:type="dxa"/>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rPr>
                <w:sz w:val="16"/>
                <w:szCs w:val="16"/>
              </w:rPr>
            </w:pPr>
            <w:r>
              <w:rPr>
                <w:sz w:val="16"/>
                <w:szCs w:val="16"/>
              </w:rPr>
              <w:t>11</w:t>
            </w:r>
          </w:p>
        </w:tc>
        <w:tc>
          <w:tcPr>
            <w:tcW w:w="679" w:type="dxa"/>
            <w:gridSpan w:val="2"/>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rPr>
                <w:sz w:val="16"/>
                <w:szCs w:val="16"/>
              </w:rPr>
            </w:pPr>
            <w:r>
              <w:rPr>
                <w:sz w:val="16"/>
                <w:szCs w:val="16"/>
              </w:rPr>
              <w:t>12</w:t>
            </w:r>
          </w:p>
        </w:tc>
        <w:tc>
          <w:tcPr>
            <w:tcW w:w="520" w:type="dxa"/>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rPr>
                <w:sz w:val="16"/>
                <w:szCs w:val="16"/>
              </w:rPr>
            </w:pPr>
            <w:r>
              <w:rPr>
                <w:sz w:val="16"/>
                <w:szCs w:val="16"/>
              </w:rPr>
              <w:t>13</w:t>
            </w:r>
          </w:p>
        </w:tc>
        <w:tc>
          <w:tcPr>
            <w:tcW w:w="518" w:type="dxa"/>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rPr>
                <w:sz w:val="16"/>
                <w:szCs w:val="16"/>
              </w:rPr>
            </w:pPr>
            <w:r>
              <w:rPr>
                <w:sz w:val="16"/>
                <w:szCs w:val="16"/>
              </w:rPr>
              <w:t>14</w:t>
            </w:r>
          </w:p>
        </w:tc>
        <w:tc>
          <w:tcPr>
            <w:tcW w:w="625" w:type="dxa"/>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rPr>
                <w:sz w:val="16"/>
                <w:szCs w:val="16"/>
              </w:rPr>
            </w:pPr>
            <w:r>
              <w:rPr>
                <w:sz w:val="16"/>
                <w:szCs w:val="16"/>
              </w:rPr>
              <w:t>15</w:t>
            </w:r>
          </w:p>
        </w:tc>
        <w:tc>
          <w:tcPr>
            <w:tcW w:w="735" w:type="dxa"/>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rPr>
                <w:sz w:val="16"/>
                <w:szCs w:val="16"/>
              </w:rPr>
            </w:pPr>
            <w:r>
              <w:rPr>
                <w:sz w:val="16"/>
                <w:szCs w:val="16"/>
              </w:rPr>
              <w:t>16</w:t>
            </w:r>
          </w:p>
        </w:tc>
        <w:tc>
          <w:tcPr>
            <w:tcW w:w="732" w:type="dxa"/>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rPr>
                <w:sz w:val="16"/>
                <w:szCs w:val="16"/>
              </w:rPr>
            </w:pPr>
            <w:r>
              <w:rPr>
                <w:sz w:val="16"/>
                <w:szCs w:val="16"/>
              </w:rPr>
              <w:t>17</w:t>
            </w:r>
          </w:p>
        </w:tc>
        <w:tc>
          <w:tcPr>
            <w:tcW w:w="631" w:type="dxa"/>
            <w:gridSpan w:val="2"/>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rPr>
                <w:sz w:val="16"/>
                <w:szCs w:val="16"/>
              </w:rPr>
            </w:pPr>
            <w:r>
              <w:rPr>
                <w:sz w:val="16"/>
                <w:szCs w:val="16"/>
              </w:rPr>
              <w:t>18</w:t>
            </w:r>
          </w:p>
        </w:tc>
        <w:tc>
          <w:tcPr>
            <w:tcW w:w="626" w:type="dxa"/>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rPr>
                <w:sz w:val="16"/>
                <w:szCs w:val="16"/>
              </w:rPr>
            </w:pPr>
            <w:r>
              <w:rPr>
                <w:sz w:val="16"/>
                <w:szCs w:val="16"/>
              </w:rPr>
              <w:t>19</w:t>
            </w:r>
          </w:p>
        </w:tc>
        <w:tc>
          <w:tcPr>
            <w:tcW w:w="626" w:type="dxa"/>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rPr>
                <w:sz w:val="16"/>
                <w:szCs w:val="16"/>
              </w:rPr>
            </w:pPr>
            <w:r>
              <w:rPr>
                <w:sz w:val="16"/>
                <w:szCs w:val="16"/>
              </w:rPr>
              <w:t>20</w:t>
            </w:r>
          </w:p>
        </w:tc>
        <w:tc>
          <w:tcPr>
            <w:tcW w:w="625" w:type="dxa"/>
            <w:gridSpan w:val="2"/>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rPr>
                <w:sz w:val="16"/>
                <w:szCs w:val="16"/>
              </w:rPr>
            </w:pPr>
            <w:r>
              <w:rPr>
                <w:sz w:val="16"/>
                <w:szCs w:val="16"/>
              </w:rPr>
              <w:t>21</w:t>
            </w:r>
          </w:p>
        </w:tc>
        <w:tc>
          <w:tcPr>
            <w:tcW w:w="503" w:type="dxa"/>
            <w:gridSpan w:val="2"/>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rPr>
                <w:sz w:val="16"/>
                <w:szCs w:val="16"/>
              </w:rPr>
            </w:pPr>
            <w:r>
              <w:rPr>
                <w:sz w:val="16"/>
                <w:szCs w:val="16"/>
              </w:rPr>
              <w:t>22</w:t>
            </w:r>
          </w:p>
        </w:tc>
      </w:tr>
      <w:tr w:rsidR="008329A1" w:rsidRPr="008D0148" w:rsidTr="009F6549">
        <w:trPr>
          <w:trHeight w:val="628"/>
        </w:trPr>
        <w:tc>
          <w:tcPr>
            <w:tcW w:w="464" w:type="dxa"/>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rPr>
                <w:sz w:val="16"/>
                <w:szCs w:val="16"/>
              </w:rPr>
            </w:pPr>
          </w:p>
        </w:tc>
        <w:tc>
          <w:tcPr>
            <w:tcW w:w="618" w:type="dxa"/>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rPr>
                <w:sz w:val="16"/>
                <w:szCs w:val="16"/>
              </w:rPr>
            </w:pPr>
          </w:p>
        </w:tc>
        <w:tc>
          <w:tcPr>
            <w:tcW w:w="764" w:type="dxa"/>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rPr>
                <w:sz w:val="16"/>
                <w:szCs w:val="16"/>
              </w:rPr>
            </w:pPr>
          </w:p>
        </w:tc>
        <w:tc>
          <w:tcPr>
            <w:tcW w:w="885" w:type="dxa"/>
            <w:gridSpan w:val="2"/>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rPr>
                <w:sz w:val="16"/>
                <w:szCs w:val="16"/>
              </w:rPr>
            </w:pPr>
          </w:p>
        </w:tc>
        <w:tc>
          <w:tcPr>
            <w:tcW w:w="592" w:type="dxa"/>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rPr>
                <w:sz w:val="16"/>
                <w:szCs w:val="16"/>
              </w:rPr>
            </w:pPr>
          </w:p>
        </w:tc>
        <w:tc>
          <w:tcPr>
            <w:tcW w:w="552" w:type="dxa"/>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rPr>
                <w:sz w:val="16"/>
                <w:szCs w:val="16"/>
              </w:rPr>
            </w:pPr>
          </w:p>
        </w:tc>
        <w:tc>
          <w:tcPr>
            <w:tcW w:w="1515" w:type="dxa"/>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rPr>
                <w:sz w:val="16"/>
                <w:szCs w:val="16"/>
              </w:rPr>
            </w:pPr>
          </w:p>
        </w:tc>
        <w:tc>
          <w:tcPr>
            <w:tcW w:w="686" w:type="dxa"/>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rPr>
                <w:sz w:val="16"/>
                <w:szCs w:val="16"/>
              </w:rPr>
            </w:pPr>
          </w:p>
        </w:tc>
        <w:tc>
          <w:tcPr>
            <w:tcW w:w="1376" w:type="dxa"/>
            <w:gridSpan w:val="2"/>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rPr>
                <w:sz w:val="16"/>
                <w:szCs w:val="16"/>
              </w:rPr>
            </w:pPr>
          </w:p>
        </w:tc>
        <w:tc>
          <w:tcPr>
            <w:tcW w:w="945" w:type="dxa"/>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rPr>
                <w:sz w:val="16"/>
                <w:szCs w:val="16"/>
              </w:rPr>
            </w:pPr>
          </w:p>
        </w:tc>
        <w:tc>
          <w:tcPr>
            <w:tcW w:w="736" w:type="dxa"/>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rPr>
                <w:sz w:val="16"/>
                <w:szCs w:val="16"/>
              </w:rPr>
            </w:pPr>
          </w:p>
        </w:tc>
        <w:tc>
          <w:tcPr>
            <w:tcW w:w="679" w:type="dxa"/>
            <w:gridSpan w:val="2"/>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rPr>
                <w:sz w:val="16"/>
                <w:szCs w:val="16"/>
              </w:rPr>
            </w:pPr>
          </w:p>
        </w:tc>
        <w:tc>
          <w:tcPr>
            <w:tcW w:w="520" w:type="dxa"/>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rPr>
                <w:sz w:val="16"/>
                <w:szCs w:val="16"/>
              </w:rPr>
            </w:pPr>
          </w:p>
        </w:tc>
        <w:tc>
          <w:tcPr>
            <w:tcW w:w="518" w:type="dxa"/>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rPr>
                <w:sz w:val="16"/>
                <w:szCs w:val="16"/>
              </w:rPr>
            </w:pPr>
          </w:p>
        </w:tc>
        <w:tc>
          <w:tcPr>
            <w:tcW w:w="625" w:type="dxa"/>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rPr>
                <w:sz w:val="16"/>
                <w:szCs w:val="16"/>
              </w:rPr>
            </w:pPr>
          </w:p>
        </w:tc>
        <w:tc>
          <w:tcPr>
            <w:tcW w:w="735" w:type="dxa"/>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rPr>
                <w:sz w:val="16"/>
                <w:szCs w:val="16"/>
              </w:rPr>
            </w:pPr>
          </w:p>
        </w:tc>
        <w:tc>
          <w:tcPr>
            <w:tcW w:w="732" w:type="dxa"/>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rPr>
                <w:sz w:val="16"/>
                <w:szCs w:val="16"/>
              </w:rPr>
            </w:pPr>
          </w:p>
        </w:tc>
        <w:tc>
          <w:tcPr>
            <w:tcW w:w="631" w:type="dxa"/>
            <w:gridSpan w:val="2"/>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rPr>
                <w:sz w:val="16"/>
                <w:szCs w:val="16"/>
              </w:rPr>
            </w:pPr>
          </w:p>
        </w:tc>
        <w:tc>
          <w:tcPr>
            <w:tcW w:w="626" w:type="dxa"/>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rPr>
                <w:sz w:val="16"/>
                <w:szCs w:val="16"/>
              </w:rPr>
            </w:pPr>
          </w:p>
        </w:tc>
        <w:tc>
          <w:tcPr>
            <w:tcW w:w="626" w:type="dxa"/>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rPr>
                <w:sz w:val="16"/>
                <w:szCs w:val="16"/>
              </w:rPr>
            </w:pPr>
          </w:p>
        </w:tc>
        <w:tc>
          <w:tcPr>
            <w:tcW w:w="625" w:type="dxa"/>
            <w:gridSpan w:val="2"/>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rPr>
                <w:sz w:val="16"/>
                <w:szCs w:val="16"/>
              </w:rPr>
            </w:pPr>
          </w:p>
        </w:tc>
        <w:tc>
          <w:tcPr>
            <w:tcW w:w="503" w:type="dxa"/>
            <w:gridSpan w:val="2"/>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rPr>
                <w:sz w:val="16"/>
                <w:szCs w:val="16"/>
              </w:rPr>
            </w:pPr>
          </w:p>
        </w:tc>
      </w:tr>
    </w:tbl>
    <w:p w:rsidR="008329A1" w:rsidRDefault="008329A1" w:rsidP="008329A1">
      <w:pPr>
        <w:pStyle w:val="ConsPlusNormal"/>
      </w:pPr>
    </w:p>
    <w:p w:rsidR="008329A1" w:rsidRDefault="008329A1" w:rsidP="008329A1">
      <w:pPr>
        <w:pStyle w:val="ConsPlusNormal"/>
        <w:suppressAutoHyphens/>
        <w:autoSpaceDE/>
        <w:autoSpaceDN/>
        <w:adjustRightInd/>
        <w:spacing w:line="100" w:lineRule="atLeast"/>
        <w:ind w:left="862"/>
        <w:sectPr w:rsidR="008329A1" w:rsidSect="009F6549">
          <w:pgSz w:w="16840" w:h="11900" w:orient="landscape"/>
          <w:pgMar w:top="425" w:right="697" w:bottom="992" w:left="697" w:header="289" w:footer="510" w:gutter="0"/>
          <w:cols w:space="720"/>
        </w:sectPr>
      </w:pPr>
    </w:p>
    <w:p w:rsidR="008329A1" w:rsidRPr="0030510A" w:rsidRDefault="008329A1" w:rsidP="008329A1">
      <w:pPr>
        <w:pStyle w:val="11"/>
        <w:numPr>
          <w:ilvl w:val="0"/>
          <w:numId w:val="26"/>
        </w:numPr>
        <w:tabs>
          <w:tab w:val="left" w:pos="856"/>
        </w:tabs>
        <w:spacing w:before="83" w:line="252" w:lineRule="exact"/>
        <w:ind w:left="856" w:hanging="128"/>
        <w:rPr>
          <w:sz w:val="20"/>
          <w:szCs w:val="20"/>
        </w:rPr>
      </w:pPr>
      <w:r w:rsidRPr="0030510A">
        <w:rPr>
          <w:sz w:val="20"/>
          <w:szCs w:val="20"/>
        </w:rPr>
        <w:lastRenderedPageBreak/>
        <w:t>в</w:t>
      </w:r>
      <w:r w:rsidRPr="0030510A">
        <w:rPr>
          <w:spacing w:val="-6"/>
          <w:sz w:val="20"/>
          <w:szCs w:val="20"/>
        </w:rPr>
        <w:t xml:space="preserve"> </w:t>
      </w:r>
      <w:hyperlink w:anchor="_bookmark38" w:history="1">
        <w:r w:rsidRPr="0030510A">
          <w:rPr>
            <w:sz w:val="20"/>
            <w:szCs w:val="20"/>
          </w:rPr>
          <w:t>графе</w:t>
        </w:r>
        <w:r w:rsidRPr="0030510A">
          <w:rPr>
            <w:spacing w:val="-5"/>
            <w:sz w:val="20"/>
            <w:szCs w:val="20"/>
          </w:rPr>
          <w:t xml:space="preserve"> </w:t>
        </w:r>
        <w:r w:rsidRPr="0030510A">
          <w:rPr>
            <w:sz w:val="20"/>
            <w:szCs w:val="20"/>
          </w:rPr>
          <w:t>1</w:t>
        </w:r>
      </w:hyperlink>
      <w:r w:rsidRPr="0030510A">
        <w:rPr>
          <w:spacing w:val="-12"/>
          <w:sz w:val="20"/>
          <w:szCs w:val="20"/>
        </w:rPr>
        <w:t xml:space="preserve"> </w:t>
      </w:r>
      <w:r w:rsidRPr="0030510A">
        <w:rPr>
          <w:sz w:val="20"/>
          <w:szCs w:val="20"/>
        </w:rPr>
        <w:t>указывается</w:t>
      </w:r>
      <w:r w:rsidRPr="0030510A">
        <w:rPr>
          <w:spacing w:val="-5"/>
          <w:sz w:val="20"/>
          <w:szCs w:val="20"/>
        </w:rPr>
        <w:t xml:space="preserve"> </w:t>
      </w:r>
      <w:r w:rsidRPr="0030510A">
        <w:rPr>
          <w:sz w:val="20"/>
          <w:szCs w:val="20"/>
        </w:rPr>
        <w:t>порядковый</w:t>
      </w:r>
      <w:r w:rsidRPr="0030510A">
        <w:rPr>
          <w:spacing w:val="-5"/>
          <w:sz w:val="20"/>
          <w:szCs w:val="20"/>
        </w:rPr>
        <w:t xml:space="preserve"> </w:t>
      </w:r>
      <w:r w:rsidRPr="0030510A">
        <w:rPr>
          <w:spacing w:val="-2"/>
          <w:sz w:val="20"/>
          <w:szCs w:val="20"/>
        </w:rPr>
        <w:t>номер.</w:t>
      </w:r>
    </w:p>
    <w:p w:rsidR="008329A1" w:rsidRPr="0030510A" w:rsidRDefault="008329A1" w:rsidP="008329A1">
      <w:pPr>
        <w:pStyle w:val="11"/>
        <w:numPr>
          <w:ilvl w:val="0"/>
          <w:numId w:val="26"/>
        </w:numPr>
        <w:tabs>
          <w:tab w:val="left" w:pos="877"/>
        </w:tabs>
        <w:spacing w:line="237" w:lineRule="auto"/>
        <w:ind w:left="7" w:right="573" w:firstLine="720"/>
        <w:rPr>
          <w:sz w:val="20"/>
          <w:szCs w:val="20"/>
        </w:rPr>
      </w:pPr>
      <w:r w:rsidRPr="0030510A">
        <w:rPr>
          <w:sz w:val="20"/>
          <w:szCs w:val="20"/>
        </w:rPr>
        <w:t xml:space="preserve">в </w:t>
      </w:r>
      <w:hyperlink w:anchor="_bookmark38" w:history="1">
        <w:r w:rsidRPr="0030510A">
          <w:rPr>
            <w:sz w:val="20"/>
            <w:szCs w:val="20"/>
          </w:rPr>
          <w:t>графе 2</w:t>
        </w:r>
      </w:hyperlink>
      <w:r w:rsidRPr="0030510A">
        <w:rPr>
          <w:sz w:val="20"/>
          <w:szCs w:val="20"/>
        </w:rPr>
        <w:t xml:space="preserve"> указывается </w:t>
      </w:r>
      <w:proofErr w:type="gramStart"/>
      <w:r w:rsidRPr="0030510A">
        <w:rPr>
          <w:sz w:val="20"/>
          <w:szCs w:val="20"/>
        </w:rPr>
        <w:t>полная</w:t>
      </w:r>
      <w:proofErr w:type="gramEnd"/>
      <w:r w:rsidRPr="0030510A">
        <w:rPr>
          <w:sz w:val="20"/>
          <w:szCs w:val="20"/>
        </w:rPr>
        <w:t xml:space="preserve"> фамилии, имя и отчество кандидата, представившего заявку и </w:t>
      </w:r>
      <w:r w:rsidRPr="0030510A">
        <w:rPr>
          <w:spacing w:val="-2"/>
          <w:sz w:val="20"/>
          <w:szCs w:val="20"/>
        </w:rPr>
        <w:t>документы.</w:t>
      </w:r>
    </w:p>
    <w:p w:rsidR="008329A1" w:rsidRPr="0030510A" w:rsidRDefault="008329A1" w:rsidP="008329A1">
      <w:pPr>
        <w:pStyle w:val="11"/>
        <w:numPr>
          <w:ilvl w:val="0"/>
          <w:numId w:val="26"/>
        </w:numPr>
        <w:tabs>
          <w:tab w:val="left" w:pos="856"/>
        </w:tabs>
        <w:spacing w:line="248" w:lineRule="exact"/>
        <w:ind w:left="856" w:hanging="128"/>
        <w:rPr>
          <w:sz w:val="20"/>
          <w:szCs w:val="20"/>
        </w:rPr>
      </w:pPr>
      <w:r w:rsidRPr="0030510A">
        <w:rPr>
          <w:sz w:val="20"/>
          <w:szCs w:val="20"/>
        </w:rPr>
        <w:t>в</w:t>
      </w:r>
      <w:r w:rsidRPr="0030510A">
        <w:rPr>
          <w:spacing w:val="-3"/>
          <w:sz w:val="20"/>
          <w:szCs w:val="20"/>
        </w:rPr>
        <w:t xml:space="preserve"> </w:t>
      </w:r>
      <w:hyperlink w:anchor="_bookmark38" w:history="1">
        <w:r w:rsidRPr="0030510A">
          <w:rPr>
            <w:sz w:val="20"/>
            <w:szCs w:val="20"/>
          </w:rPr>
          <w:t>графах</w:t>
        </w:r>
        <w:r w:rsidRPr="0030510A">
          <w:rPr>
            <w:spacing w:val="-2"/>
            <w:sz w:val="20"/>
            <w:szCs w:val="20"/>
          </w:rPr>
          <w:t xml:space="preserve"> </w:t>
        </w:r>
        <w:r w:rsidRPr="0030510A">
          <w:rPr>
            <w:sz w:val="20"/>
            <w:szCs w:val="20"/>
          </w:rPr>
          <w:t>3</w:t>
        </w:r>
        <w:r w:rsidRPr="0030510A">
          <w:rPr>
            <w:spacing w:val="-2"/>
            <w:sz w:val="20"/>
            <w:szCs w:val="20"/>
          </w:rPr>
          <w:t xml:space="preserve"> </w:t>
        </w:r>
        <w:r w:rsidRPr="0030510A">
          <w:rPr>
            <w:sz w:val="20"/>
            <w:szCs w:val="20"/>
          </w:rPr>
          <w:t>-</w:t>
        </w:r>
        <w:r w:rsidRPr="0030510A">
          <w:rPr>
            <w:spacing w:val="-2"/>
            <w:sz w:val="20"/>
            <w:szCs w:val="20"/>
          </w:rPr>
          <w:t xml:space="preserve"> </w:t>
        </w:r>
        <w:r w:rsidRPr="0030510A">
          <w:rPr>
            <w:sz w:val="20"/>
            <w:szCs w:val="20"/>
          </w:rPr>
          <w:t>21</w:t>
        </w:r>
      </w:hyperlink>
      <w:r w:rsidRPr="0030510A">
        <w:rPr>
          <w:spacing w:val="-9"/>
          <w:sz w:val="20"/>
          <w:szCs w:val="20"/>
        </w:rPr>
        <w:t xml:space="preserve"> </w:t>
      </w:r>
      <w:r w:rsidRPr="0030510A">
        <w:rPr>
          <w:sz w:val="20"/>
          <w:szCs w:val="20"/>
        </w:rPr>
        <w:t>указывается</w:t>
      </w:r>
      <w:r w:rsidRPr="0030510A">
        <w:rPr>
          <w:spacing w:val="-2"/>
          <w:sz w:val="20"/>
          <w:szCs w:val="20"/>
        </w:rPr>
        <w:t xml:space="preserve"> </w:t>
      </w:r>
      <w:r w:rsidRPr="0030510A">
        <w:rPr>
          <w:sz w:val="20"/>
          <w:szCs w:val="20"/>
        </w:rPr>
        <w:t>количество</w:t>
      </w:r>
      <w:r w:rsidRPr="0030510A">
        <w:rPr>
          <w:spacing w:val="-2"/>
          <w:sz w:val="20"/>
          <w:szCs w:val="20"/>
        </w:rPr>
        <w:t xml:space="preserve"> </w:t>
      </w:r>
      <w:r w:rsidRPr="0030510A">
        <w:rPr>
          <w:sz w:val="20"/>
          <w:szCs w:val="20"/>
        </w:rPr>
        <w:t>листов</w:t>
      </w:r>
      <w:r w:rsidRPr="0030510A">
        <w:rPr>
          <w:spacing w:val="-3"/>
          <w:sz w:val="20"/>
          <w:szCs w:val="20"/>
        </w:rPr>
        <w:t xml:space="preserve"> </w:t>
      </w:r>
      <w:r w:rsidRPr="0030510A">
        <w:rPr>
          <w:sz w:val="20"/>
          <w:szCs w:val="20"/>
        </w:rPr>
        <w:t>представленного</w:t>
      </w:r>
      <w:r w:rsidRPr="0030510A">
        <w:rPr>
          <w:spacing w:val="-1"/>
          <w:sz w:val="20"/>
          <w:szCs w:val="20"/>
        </w:rPr>
        <w:t xml:space="preserve"> </w:t>
      </w:r>
      <w:r w:rsidRPr="0030510A">
        <w:rPr>
          <w:spacing w:val="-2"/>
          <w:sz w:val="20"/>
          <w:szCs w:val="20"/>
        </w:rPr>
        <w:t>документа.</w:t>
      </w:r>
    </w:p>
    <w:p w:rsidR="008329A1" w:rsidRPr="0030510A" w:rsidRDefault="008329A1" w:rsidP="008329A1">
      <w:pPr>
        <w:pStyle w:val="11"/>
        <w:numPr>
          <w:ilvl w:val="0"/>
          <w:numId w:val="26"/>
        </w:numPr>
        <w:tabs>
          <w:tab w:val="left" w:pos="856"/>
        </w:tabs>
        <w:spacing w:line="250" w:lineRule="exact"/>
        <w:ind w:left="856" w:hanging="128"/>
        <w:rPr>
          <w:sz w:val="20"/>
          <w:szCs w:val="20"/>
        </w:rPr>
      </w:pPr>
      <w:r w:rsidRPr="0030510A">
        <w:rPr>
          <w:sz w:val="20"/>
          <w:szCs w:val="20"/>
        </w:rPr>
        <w:t>в</w:t>
      </w:r>
      <w:r w:rsidRPr="0030510A">
        <w:rPr>
          <w:spacing w:val="-5"/>
          <w:sz w:val="20"/>
          <w:szCs w:val="20"/>
        </w:rPr>
        <w:t xml:space="preserve"> </w:t>
      </w:r>
      <w:hyperlink w:anchor="_bookmark38" w:history="1">
        <w:r w:rsidRPr="0030510A">
          <w:rPr>
            <w:sz w:val="20"/>
            <w:szCs w:val="20"/>
          </w:rPr>
          <w:t>графе</w:t>
        </w:r>
        <w:r w:rsidRPr="0030510A">
          <w:rPr>
            <w:spacing w:val="-4"/>
            <w:sz w:val="20"/>
            <w:szCs w:val="20"/>
          </w:rPr>
          <w:t xml:space="preserve"> </w:t>
        </w:r>
        <w:r w:rsidRPr="0030510A">
          <w:rPr>
            <w:sz w:val="20"/>
            <w:szCs w:val="20"/>
          </w:rPr>
          <w:t>22</w:t>
        </w:r>
      </w:hyperlink>
      <w:r w:rsidRPr="0030510A">
        <w:rPr>
          <w:spacing w:val="-11"/>
          <w:sz w:val="20"/>
          <w:szCs w:val="20"/>
        </w:rPr>
        <w:t xml:space="preserve"> </w:t>
      </w:r>
      <w:r w:rsidRPr="0030510A">
        <w:rPr>
          <w:sz w:val="20"/>
          <w:szCs w:val="20"/>
        </w:rPr>
        <w:t>указывается</w:t>
      </w:r>
      <w:r w:rsidRPr="0030510A">
        <w:rPr>
          <w:spacing w:val="-5"/>
          <w:sz w:val="20"/>
          <w:szCs w:val="20"/>
        </w:rPr>
        <w:t xml:space="preserve"> </w:t>
      </w:r>
      <w:r w:rsidRPr="0030510A">
        <w:rPr>
          <w:sz w:val="20"/>
          <w:szCs w:val="20"/>
        </w:rPr>
        <w:t>дата</w:t>
      </w:r>
      <w:r w:rsidRPr="0030510A">
        <w:rPr>
          <w:spacing w:val="-5"/>
          <w:sz w:val="20"/>
          <w:szCs w:val="20"/>
        </w:rPr>
        <w:t xml:space="preserve"> </w:t>
      </w:r>
      <w:r w:rsidRPr="0030510A">
        <w:rPr>
          <w:sz w:val="20"/>
          <w:szCs w:val="20"/>
        </w:rPr>
        <w:t>приёма</w:t>
      </w:r>
      <w:r w:rsidRPr="0030510A">
        <w:rPr>
          <w:spacing w:val="-4"/>
          <w:sz w:val="20"/>
          <w:szCs w:val="20"/>
        </w:rPr>
        <w:t xml:space="preserve"> </w:t>
      </w:r>
      <w:r w:rsidRPr="0030510A">
        <w:rPr>
          <w:spacing w:val="-2"/>
          <w:sz w:val="20"/>
          <w:szCs w:val="20"/>
        </w:rPr>
        <w:t>документов.</w:t>
      </w:r>
    </w:p>
    <w:p w:rsidR="008329A1" w:rsidRPr="0030510A" w:rsidRDefault="008329A1" w:rsidP="008329A1">
      <w:pPr>
        <w:pStyle w:val="11"/>
        <w:numPr>
          <w:ilvl w:val="0"/>
          <w:numId w:val="26"/>
        </w:numPr>
        <w:tabs>
          <w:tab w:val="left" w:pos="855"/>
        </w:tabs>
        <w:spacing w:before="2" w:line="235" w:lineRule="auto"/>
        <w:ind w:left="7" w:right="575" w:firstLine="720"/>
        <w:rPr>
          <w:sz w:val="20"/>
          <w:szCs w:val="20"/>
        </w:rPr>
      </w:pPr>
      <w:r w:rsidRPr="0030510A">
        <w:rPr>
          <w:sz w:val="20"/>
          <w:szCs w:val="20"/>
        </w:rPr>
        <w:t>после</w:t>
      </w:r>
      <w:r w:rsidRPr="0030510A">
        <w:rPr>
          <w:spacing w:val="-4"/>
          <w:sz w:val="20"/>
          <w:szCs w:val="20"/>
        </w:rPr>
        <w:t xml:space="preserve"> </w:t>
      </w:r>
      <w:r w:rsidRPr="0030510A">
        <w:rPr>
          <w:sz w:val="20"/>
          <w:szCs w:val="20"/>
        </w:rPr>
        <w:t>приёма</w:t>
      </w:r>
      <w:r w:rsidRPr="0030510A">
        <w:rPr>
          <w:spacing w:val="-4"/>
          <w:sz w:val="20"/>
          <w:szCs w:val="20"/>
        </w:rPr>
        <w:t xml:space="preserve"> </w:t>
      </w:r>
      <w:r w:rsidRPr="0030510A">
        <w:rPr>
          <w:sz w:val="20"/>
          <w:szCs w:val="20"/>
        </w:rPr>
        <w:t>документов</w:t>
      </w:r>
      <w:r w:rsidRPr="0030510A">
        <w:rPr>
          <w:spacing w:val="-4"/>
          <w:sz w:val="20"/>
          <w:szCs w:val="20"/>
        </w:rPr>
        <w:t xml:space="preserve"> </w:t>
      </w:r>
      <w:r w:rsidRPr="0030510A">
        <w:rPr>
          <w:sz w:val="20"/>
          <w:szCs w:val="20"/>
        </w:rPr>
        <w:t>кандидату</w:t>
      </w:r>
      <w:r w:rsidRPr="0030510A">
        <w:rPr>
          <w:spacing w:val="-4"/>
          <w:sz w:val="20"/>
          <w:szCs w:val="20"/>
        </w:rPr>
        <w:t xml:space="preserve"> </w:t>
      </w:r>
      <w:r w:rsidRPr="0030510A">
        <w:rPr>
          <w:sz w:val="20"/>
          <w:szCs w:val="20"/>
        </w:rPr>
        <w:t>выдаётся</w:t>
      </w:r>
      <w:r w:rsidRPr="0030510A">
        <w:rPr>
          <w:spacing w:val="-5"/>
          <w:sz w:val="20"/>
          <w:szCs w:val="20"/>
        </w:rPr>
        <w:t xml:space="preserve"> </w:t>
      </w:r>
      <w:r w:rsidRPr="0030510A">
        <w:rPr>
          <w:sz w:val="20"/>
          <w:szCs w:val="20"/>
        </w:rPr>
        <w:t>расписка</w:t>
      </w:r>
      <w:r w:rsidRPr="0030510A">
        <w:rPr>
          <w:spacing w:val="-4"/>
          <w:sz w:val="20"/>
          <w:szCs w:val="20"/>
        </w:rPr>
        <w:t xml:space="preserve"> </w:t>
      </w:r>
      <w:r w:rsidRPr="0030510A">
        <w:rPr>
          <w:sz w:val="20"/>
          <w:szCs w:val="20"/>
        </w:rPr>
        <w:t>о</w:t>
      </w:r>
      <w:r w:rsidRPr="0030510A">
        <w:rPr>
          <w:spacing w:val="-4"/>
          <w:sz w:val="20"/>
          <w:szCs w:val="20"/>
        </w:rPr>
        <w:t xml:space="preserve"> </w:t>
      </w:r>
      <w:r w:rsidRPr="0030510A">
        <w:rPr>
          <w:sz w:val="20"/>
          <w:szCs w:val="20"/>
        </w:rPr>
        <w:t>приёме</w:t>
      </w:r>
      <w:r w:rsidRPr="0030510A">
        <w:rPr>
          <w:spacing w:val="-4"/>
          <w:sz w:val="20"/>
          <w:szCs w:val="20"/>
        </w:rPr>
        <w:t xml:space="preserve"> </w:t>
      </w:r>
      <w:r w:rsidRPr="0030510A">
        <w:rPr>
          <w:sz w:val="20"/>
          <w:szCs w:val="20"/>
        </w:rPr>
        <w:t>документов</w:t>
      </w:r>
      <w:r w:rsidRPr="0030510A">
        <w:rPr>
          <w:spacing w:val="-4"/>
          <w:sz w:val="20"/>
          <w:szCs w:val="20"/>
        </w:rPr>
        <w:t xml:space="preserve"> </w:t>
      </w:r>
      <w:r w:rsidRPr="0030510A">
        <w:rPr>
          <w:sz w:val="20"/>
          <w:szCs w:val="20"/>
        </w:rPr>
        <w:t>с</w:t>
      </w:r>
      <w:r w:rsidRPr="0030510A">
        <w:rPr>
          <w:spacing w:val="-4"/>
          <w:sz w:val="20"/>
          <w:szCs w:val="20"/>
        </w:rPr>
        <w:t xml:space="preserve"> </w:t>
      </w:r>
      <w:r w:rsidRPr="0030510A">
        <w:rPr>
          <w:sz w:val="20"/>
          <w:szCs w:val="20"/>
        </w:rPr>
        <w:t>указанием</w:t>
      </w:r>
      <w:r w:rsidRPr="0030510A">
        <w:rPr>
          <w:spacing w:val="-4"/>
          <w:sz w:val="20"/>
          <w:szCs w:val="20"/>
        </w:rPr>
        <w:t xml:space="preserve"> </w:t>
      </w:r>
      <w:r w:rsidRPr="0030510A">
        <w:rPr>
          <w:sz w:val="20"/>
          <w:szCs w:val="20"/>
        </w:rPr>
        <w:t>даты, перечня принятых документов и количества листов (</w:t>
      </w:r>
      <w:hyperlink w:anchor="_bookmark41" w:history="1">
        <w:r w:rsidRPr="0030510A">
          <w:rPr>
            <w:sz w:val="20"/>
            <w:szCs w:val="20"/>
          </w:rPr>
          <w:t>приложение N 13</w:t>
        </w:r>
      </w:hyperlink>
      <w:r w:rsidRPr="0030510A">
        <w:rPr>
          <w:sz w:val="20"/>
          <w:szCs w:val="20"/>
        </w:rPr>
        <w:t>).</w:t>
      </w:r>
    </w:p>
    <w:p w:rsidR="008329A1" w:rsidRPr="0030510A" w:rsidRDefault="008329A1" w:rsidP="008329A1">
      <w:pPr>
        <w:pStyle w:val="11"/>
        <w:numPr>
          <w:ilvl w:val="0"/>
          <w:numId w:val="26"/>
        </w:numPr>
        <w:tabs>
          <w:tab w:val="left" w:pos="869"/>
        </w:tabs>
        <w:spacing w:before="1" w:line="237" w:lineRule="auto"/>
        <w:ind w:left="7" w:right="568" w:firstLine="720"/>
        <w:rPr>
          <w:sz w:val="20"/>
          <w:szCs w:val="20"/>
        </w:rPr>
      </w:pPr>
      <w:r w:rsidRPr="0030510A">
        <w:rPr>
          <w:sz w:val="20"/>
          <w:szCs w:val="20"/>
        </w:rPr>
        <w:t>в случае</w:t>
      </w:r>
      <w:proofErr w:type="gramStart"/>
      <w:r w:rsidRPr="0030510A">
        <w:rPr>
          <w:sz w:val="20"/>
          <w:szCs w:val="20"/>
        </w:rPr>
        <w:t>,</w:t>
      </w:r>
      <w:proofErr w:type="gramEnd"/>
      <w:r w:rsidRPr="0030510A">
        <w:rPr>
          <w:sz w:val="20"/>
          <w:szCs w:val="20"/>
        </w:rPr>
        <w:t xml:space="preserve"> если кандидат передаёт неполный комплект предусмотренных документов, либо они не заполнены, либо заполнены не в полном объёме кандидату выдаётся отказ в приёме документов с указанием причин отказа (</w:t>
      </w:r>
      <w:hyperlink w:anchor="_bookmark42" w:history="1">
        <w:r w:rsidRPr="0030510A">
          <w:rPr>
            <w:sz w:val="20"/>
            <w:szCs w:val="20"/>
          </w:rPr>
          <w:t>приложение N 14</w:t>
        </w:r>
      </w:hyperlink>
      <w:r w:rsidRPr="0030510A">
        <w:rPr>
          <w:sz w:val="20"/>
          <w:szCs w:val="20"/>
        </w:rPr>
        <w:t>).</w:t>
      </w:r>
    </w:p>
    <w:p w:rsidR="008329A1" w:rsidRPr="0030510A" w:rsidRDefault="008329A1" w:rsidP="008329A1">
      <w:pPr>
        <w:spacing w:before="22" w:line="261" w:lineRule="auto"/>
        <w:ind w:left="293" w:right="858"/>
        <w:jc w:val="center"/>
        <w:rPr>
          <w:rFonts w:ascii="Times New Roman" w:hAnsi="Times New Roman"/>
          <w:sz w:val="20"/>
          <w:szCs w:val="20"/>
        </w:rPr>
      </w:pPr>
      <w:r w:rsidRPr="0030510A">
        <w:rPr>
          <w:sz w:val="20"/>
          <w:szCs w:val="20"/>
        </w:rPr>
        <w:t>предвыборная</w:t>
      </w:r>
      <w:r w:rsidRPr="0030510A">
        <w:rPr>
          <w:spacing w:val="-12"/>
          <w:sz w:val="20"/>
          <w:szCs w:val="20"/>
        </w:rPr>
        <w:t xml:space="preserve"> </w:t>
      </w:r>
      <w:r w:rsidRPr="0030510A">
        <w:rPr>
          <w:sz w:val="20"/>
          <w:szCs w:val="20"/>
        </w:rPr>
        <w:t>программа</w:t>
      </w:r>
      <w:r w:rsidRPr="0030510A">
        <w:rPr>
          <w:spacing w:val="-9"/>
          <w:sz w:val="20"/>
          <w:szCs w:val="20"/>
        </w:rPr>
        <w:t xml:space="preserve"> </w:t>
      </w:r>
      <w:r w:rsidRPr="0030510A">
        <w:rPr>
          <w:sz w:val="20"/>
          <w:szCs w:val="20"/>
        </w:rPr>
        <w:t>составляется</w:t>
      </w:r>
      <w:r w:rsidRPr="0030510A">
        <w:rPr>
          <w:spacing w:val="-9"/>
          <w:sz w:val="20"/>
          <w:szCs w:val="20"/>
        </w:rPr>
        <w:t xml:space="preserve"> </w:t>
      </w:r>
      <w:r w:rsidRPr="0030510A">
        <w:rPr>
          <w:sz w:val="20"/>
          <w:szCs w:val="20"/>
        </w:rPr>
        <w:t>кандидатом</w:t>
      </w:r>
      <w:r w:rsidRPr="0030510A">
        <w:rPr>
          <w:spacing w:val="-10"/>
          <w:sz w:val="20"/>
          <w:szCs w:val="20"/>
        </w:rPr>
        <w:t xml:space="preserve"> </w:t>
      </w:r>
      <w:r w:rsidRPr="0030510A">
        <w:rPr>
          <w:sz w:val="20"/>
          <w:szCs w:val="20"/>
        </w:rPr>
        <w:t>в</w:t>
      </w:r>
      <w:r w:rsidRPr="0030510A">
        <w:rPr>
          <w:spacing w:val="-9"/>
          <w:sz w:val="20"/>
          <w:szCs w:val="20"/>
        </w:rPr>
        <w:t xml:space="preserve"> </w:t>
      </w:r>
      <w:r w:rsidRPr="0030510A">
        <w:rPr>
          <w:sz w:val="20"/>
          <w:szCs w:val="20"/>
        </w:rPr>
        <w:t>произвольной</w:t>
      </w:r>
      <w:r w:rsidRPr="0030510A">
        <w:rPr>
          <w:spacing w:val="-9"/>
          <w:sz w:val="20"/>
          <w:szCs w:val="20"/>
        </w:rPr>
        <w:t xml:space="preserve"> </w:t>
      </w:r>
      <w:r w:rsidRPr="0030510A">
        <w:rPr>
          <w:spacing w:val="-2"/>
          <w:sz w:val="20"/>
          <w:szCs w:val="20"/>
        </w:rPr>
        <w:t>форме</w:t>
      </w:r>
      <w:r w:rsidRPr="0030510A">
        <w:rPr>
          <w:rFonts w:ascii="Times New Roman" w:hAnsi="Times New Roman"/>
          <w:sz w:val="20"/>
          <w:szCs w:val="20"/>
        </w:rPr>
        <w:t xml:space="preserve"> </w:t>
      </w:r>
    </w:p>
    <w:p w:rsidR="008329A1" w:rsidRDefault="008329A1" w:rsidP="008329A1">
      <w:pPr>
        <w:spacing w:before="22" w:line="261" w:lineRule="auto"/>
        <w:ind w:left="293" w:right="858"/>
        <w:jc w:val="center"/>
        <w:rPr>
          <w:rFonts w:ascii="Times New Roman" w:hAnsi="Times New Roman"/>
        </w:rPr>
      </w:pPr>
    </w:p>
    <w:p w:rsidR="008329A1" w:rsidRDefault="008329A1" w:rsidP="008329A1">
      <w:pPr>
        <w:spacing w:before="22" w:line="261" w:lineRule="auto"/>
        <w:ind w:left="293" w:right="858"/>
        <w:rPr>
          <w:rFonts w:ascii="Times New Roman" w:hAnsi="Times New Roman"/>
        </w:rPr>
      </w:pPr>
    </w:p>
    <w:p w:rsidR="008329A1" w:rsidRDefault="008329A1" w:rsidP="008329A1">
      <w:pPr>
        <w:spacing w:before="22" w:line="261" w:lineRule="auto"/>
        <w:ind w:left="293" w:right="858"/>
        <w:rPr>
          <w:rFonts w:ascii="Times New Roman" w:hAnsi="Times New Roman"/>
        </w:rPr>
      </w:pPr>
    </w:p>
    <w:p w:rsidR="008329A1" w:rsidRDefault="008329A1" w:rsidP="008329A1">
      <w:pPr>
        <w:spacing w:before="22" w:line="261" w:lineRule="auto"/>
        <w:ind w:left="293" w:right="858"/>
        <w:rPr>
          <w:rFonts w:ascii="Times New Roman" w:hAnsi="Times New Roman"/>
        </w:rPr>
      </w:pPr>
    </w:p>
    <w:p w:rsidR="008329A1" w:rsidRDefault="008329A1" w:rsidP="008329A1">
      <w:pPr>
        <w:spacing w:before="22" w:line="261" w:lineRule="auto"/>
        <w:ind w:left="293" w:right="858"/>
        <w:rPr>
          <w:rFonts w:ascii="Times New Roman" w:hAnsi="Times New Roman"/>
        </w:rPr>
      </w:pPr>
    </w:p>
    <w:p w:rsidR="008329A1" w:rsidRDefault="008329A1" w:rsidP="008329A1">
      <w:pPr>
        <w:spacing w:before="22" w:line="261" w:lineRule="auto"/>
        <w:ind w:left="293" w:right="858"/>
        <w:rPr>
          <w:rFonts w:ascii="Times New Roman" w:hAnsi="Times New Roman"/>
        </w:rPr>
      </w:pPr>
    </w:p>
    <w:p w:rsidR="008329A1" w:rsidRDefault="008329A1" w:rsidP="008329A1">
      <w:pPr>
        <w:spacing w:before="22" w:line="261" w:lineRule="auto"/>
        <w:ind w:left="293" w:right="858"/>
        <w:rPr>
          <w:rFonts w:ascii="Times New Roman" w:hAnsi="Times New Roman"/>
        </w:rPr>
      </w:pPr>
    </w:p>
    <w:p w:rsidR="008329A1" w:rsidRDefault="008329A1" w:rsidP="008329A1">
      <w:pPr>
        <w:spacing w:before="22" w:line="261" w:lineRule="auto"/>
        <w:ind w:left="293" w:right="858"/>
        <w:rPr>
          <w:rFonts w:ascii="Times New Roman" w:hAnsi="Times New Roman"/>
        </w:rPr>
      </w:pPr>
    </w:p>
    <w:p w:rsidR="008329A1" w:rsidRDefault="008329A1" w:rsidP="008329A1">
      <w:pPr>
        <w:spacing w:before="22" w:line="261" w:lineRule="auto"/>
        <w:ind w:left="293" w:right="858"/>
        <w:rPr>
          <w:rFonts w:ascii="Times New Roman" w:hAnsi="Times New Roman"/>
        </w:rPr>
      </w:pPr>
    </w:p>
    <w:p w:rsidR="008329A1" w:rsidRDefault="008329A1" w:rsidP="008329A1">
      <w:pPr>
        <w:spacing w:before="22" w:line="261" w:lineRule="auto"/>
        <w:ind w:left="293" w:right="858"/>
        <w:rPr>
          <w:rFonts w:ascii="Times New Roman" w:hAnsi="Times New Roman"/>
        </w:rPr>
      </w:pPr>
    </w:p>
    <w:p w:rsidR="008329A1" w:rsidRDefault="008329A1" w:rsidP="008329A1">
      <w:pPr>
        <w:spacing w:before="22" w:line="261" w:lineRule="auto"/>
        <w:ind w:left="293" w:right="858"/>
        <w:rPr>
          <w:rFonts w:ascii="Times New Roman" w:hAnsi="Times New Roman"/>
        </w:rPr>
      </w:pPr>
    </w:p>
    <w:p w:rsidR="008329A1" w:rsidRDefault="008329A1" w:rsidP="008329A1">
      <w:pPr>
        <w:spacing w:before="22" w:line="261" w:lineRule="auto"/>
        <w:ind w:left="293" w:right="858"/>
        <w:rPr>
          <w:rFonts w:ascii="Times New Roman" w:hAnsi="Times New Roman"/>
        </w:rPr>
      </w:pPr>
    </w:p>
    <w:p w:rsidR="008329A1" w:rsidRDefault="008329A1" w:rsidP="008329A1">
      <w:pPr>
        <w:spacing w:before="22" w:line="261" w:lineRule="auto"/>
        <w:ind w:left="293" w:right="858"/>
        <w:rPr>
          <w:rFonts w:ascii="Times New Roman" w:hAnsi="Times New Roman"/>
        </w:rPr>
      </w:pPr>
    </w:p>
    <w:p w:rsidR="008329A1" w:rsidRDefault="008329A1" w:rsidP="008329A1">
      <w:pPr>
        <w:spacing w:before="22" w:line="261" w:lineRule="auto"/>
        <w:ind w:left="293" w:right="858"/>
        <w:rPr>
          <w:rFonts w:ascii="Times New Roman" w:hAnsi="Times New Roman"/>
        </w:rPr>
      </w:pPr>
    </w:p>
    <w:p w:rsidR="008329A1" w:rsidRDefault="008329A1" w:rsidP="008329A1">
      <w:pPr>
        <w:spacing w:before="22" w:line="261" w:lineRule="auto"/>
        <w:ind w:left="293" w:right="858"/>
        <w:rPr>
          <w:rFonts w:ascii="Times New Roman" w:hAnsi="Times New Roman"/>
        </w:rPr>
      </w:pPr>
    </w:p>
    <w:p w:rsidR="008329A1" w:rsidRDefault="008329A1" w:rsidP="008329A1">
      <w:pPr>
        <w:spacing w:before="22" w:line="261" w:lineRule="auto"/>
        <w:ind w:left="293" w:right="858"/>
        <w:rPr>
          <w:rFonts w:ascii="Times New Roman" w:hAnsi="Times New Roman"/>
        </w:rPr>
      </w:pPr>
    </w:p>
    <w:p w:rsidR="008329A1" w:rsidRDefault="008329A1" w:rsidP="008329A1">
      <w:pPr>
        <w:spacing w:before="22" w:line="261" w:lineRule="auto"/>
        <w:ind w:left="293" w:right="858"/>
        <w:rPr>
          <w:rFonts w:ascii="Times New Roman" w:hAnsi="Times New Roman"/>
        </w:rPr>
      </w:pPr>
    </w:p>
    <w:p w:rsidR="008329A1" w:rsidRDefault="008329A1" w:rsidP="008329A1">
      <w:pPr>
        <w:spacing w:before="22" w:line="261" w:lineRule="auto"/>
        <w:ind w:left="293" w:right="858"/>
        <w:rPr>
          <w:rFonts w:ascii="Times New Roman" w:hAnsi="Times New Roman"/>
        </w:rPr>
      </w:pPr>
    </w:p>
    <w:p w:rsidR="008329A1" w:rsidRDefault="008329A1" w:rsidP="008329A1">
      <w:pPr>
        <w:spacing w:before="22" w:line="261" w:lineRule="auto"/>
        <w:ind w:left="293" w:right="858"/>
        <w:rPr>
          <w:rFonts w:ascii="Times New Roman" w:hAnsi="Times New Roman"/>
        </w:rPr>
      </w:pPr>
    </w:p>
    <w:p w:rsidR="008329A1" w:rsidRDefault="008329A1" w:rsidP="008329A1">
      <w:pPr>
        <w:spacing w:before="22" w:line="261" w:lineRule="auto"/>
        <w:ind w:left="293" w:right="858"/>
        <w:rPr>
          <w:rFonts w:ascii="Times New Roman" w:hAnsi="Times New Roman"/>
        </w:rPr>
      </w:pPr>
    </w:p>
    <w:p w:rsidR="008329A1" w:rsidRDefault="008329A1" w:rsidP="008329A1">
      <w:pPr>
        <w:spacing w:before="22" w:line="261" w:lineRule="auto"/>
        <w:ind w:left="293" w:right="858"/>
        <w:rPr>
          <w:rFonts w:ascii="Times New Roman" w:hAnsi="Times New Roman"/>
        </w:rPr>
      </w:pPr>
    </w:p>
    <w:p w:rsidR="008329A1" w:rsidRDefault="008329A1" w:rsidP="008329A1">
      <w:pPr>
        <w:spacing w:before="22" w:line="261" w:lineRule="auto"/>
        <w:ind w:left="293" w:right="858"/>
        <w:rPr>
          <w:rFonts w:ascii="Times New Roman" w:hAnsi="Times New Roman"/>
        </w:rPr>
      </w:pPr>
    </w:p>
    <w:p w:rsidR="008329A1" w:rsidRDefault="008329A1" w:rsidP="008329A1">
      <w:pPr>
        <w:spacing w:before="22" w:line="261" w:lineRule="auto"/>
        <w:ind w:left="293" w:right="858"/>
        <w:rPr>
          <w:rFonts w:ascii="Times New Roman" w:hAnsi="Times New Roman"/>
        </w:rPr>
      </w:pPr>
    </w:p>
    <w:p w:rsidR="008329A1" w:rsidRDefault="008329A1" w:rsidP="008329A1">
      <w:pPr>
        <w:spacing w:before="22" w:line="261" w:lineRule="auto"/>
        <w:ind w:left="293" w:right="858"/>
        <w:rPr>
          <w:rFonts w:ascii="Times New Roman" w:hAnsi="Times New Roman"/>
        </w:rPr>
      </w:pPr>
    </w:p>
    <w:p w:rsidR="008329A1" w:rsidRDefault="008329A1" w:rsidP="008329A1">
      <w:pPr>
        <w:spacing w:before="22" w:line="261" w:lineRule="auto"/>
        <w:ind w:left="293" w:right="858"/>
        <w:rPr>
          <w:rFonts w:ascii="Times New Roman" w:hAnsi="Times New Roman"/>
        </w:rPr>
      </w:pPr>
    </w:p>
    <w:p w:rsidR="008329A1" w:rsidRDefault="008329A1" w:rsidP="008329A1">
      <w:pPr>
        <w:spacing w:before="22" w:line="261" w:lineRule="auto"/>
        <w:ind w:right="858"/>
        <w:rPr>
          <w:rFonts w:ascii="Times New Roman" w:hAnsi="Times New Roman"/>
        </w:rPr>
        <w:sectPr w:rsidR="008329A1">
          <w:pgSz w:w="11900" w:h="16840"/>
          <w:pgMar w:top="700" w:right="425" w:bottom="700" w:left="992" w:header="289" w:footer="511" w:gutter="0"/>
          <w:cols w:space="720"/>
        </w:sectPr>
      </w:pPr>
    </w:p>
    <w:p w:rsidR="008329A1" w:rsidRDefault="008329A1" w:rsidP="008329A1">
      <w:pPr>
        <w:spacing w:before="22" w:line="261" w:lineRule="auto"/>
        <w:ind w:left="293" w:right="858"/>
        <w:rPr>
          <w:rFonts w:ascii="Times New Roman" w:hAnsi="Times New Roman"/>
        </w:rPr>
        <w:sectPr w:rsidR="008329A1" w:rsidSect="009F6549">
          <w:pgSz w:w="16840" w:h="11900" w:orient="landscape"/>
          <w:pgMar w:top="425" w:right="697" w:bottom="992" w:left="697" w:header="289" w:footer="510" w:gutter="0"/>
          <w:cols w:space="720"/>
        </w:sectPr>
      </w:pPr>
    </w:p>
    <w:p w:rsidR="008329A1" w:rsidRPr="00F24FE4" w:rsidRDefault="008329A1" w:rsidP="008329A1">
      <w:pPr>
        <w:spacing w:before="246" w:line="251" w:lineRule="exact"/>
        <w:ind w:right="572"/>
        <w:jc w:val="right"/>
        <w:rPr>
          <w:rFonts w:ascii="Times New Roman" w:hAnsi="Times New Roman"/>
          <w:b/>
        </w:rPr>
      </w:pPr>
      <w:bookmarkStart w:id="149" w:name="Приложение_N_11._Заключение_конкурсной_к"/>
      <w:bookmarkStart w:id="150" w:name="_bookmark39"/>
      <w:bookmarkEnd w:id="149"/>
      <w:bookmarkEnd w:id="150"/>
      <w:r w:rsidRPr="00F24FE4">
        <w:rPr>
          <w:rFonts w:ascii="Times New Roman" w:hAnsi="Times New Roman"/>
          <w:b/>
        </w:rPr>
        <w:lastRenderedPageBreak/>
        <w:t>Приложение</w:t>
      </w:r>
      <w:r w:rsidRPr="00F24FE4">
        <w:rPr>
          <w:rFonts w:ascii="Times New Roman" w:hAnsi="Times New Roman"/>
          <w:b/>
          <w:spacing w:val="-5"/>
        </w:rPr>
        <w:t xml:space="preserve"> </w:t>
      </w:r>
      <w:r>
        <w:rPr>
          <w:rFonts w:ascii="Times New Roman" w:hAnsi="Times New Roman"/>
          <w:b/>
          <w:color w:val="26282D"/>
        </w:rPr>
        <w:t xml:space="preserve"> № </w:t>
      </w:r>
      <w:r w:rsidRPr="00F24FE4">
        <w:rPr>
          <w:rFonts w:ascii="Times New Roman" w:hAnsi="Times New Roman"/>
          <w:b/>
          <w:color w:val="26282D"/>
          <w:spacing w:val="-5"/>
        </w:rPr>
        <w:t>11</w:t>
      </w:r>
    </w:p>
    <w:p w:rsidR="008329A1" w:rsidRDefault="008329A1" w:rsidP="008329A1">
      <w:pPr>
        <w:spacing w:line="251" w:lineRule="exact"/>
        <w:ind w:right="572"/>
        <w:jc w:val="right"/>
        <w:rPr>
          <w:rFonts w:ascii="Times New Roman" w:hAnsi="Times New Roman"/>
          <w:b/>
          <w:color w:val="0F6BBF"/>
          <w:spacing w:val="-2"/>
        </w:rPr>
      </w:pPr>
      <w:r w:rsidRPr="00F24FE4">
        <w:rPr>
          <w:rFonts w:ascii="Times New Roman" w:hAnsi="Times New Roman"/>
          <w:b/>
          <w:color w:val="26282D"/>
        </w:rPr>
        <w:t>к</w:t>
      </w:r>
      <w:r w:rsidRPr="00F24FE4">
        <w:rPr>
          <w:rFonts w:ascii="Times New Roman" w:hAnsi="Times New Roman"/>
          <w:b/>
          <w:color w:val="26282D"/>
          <w:spacing w:val="-1"/>
        </w:rPr>
        <w:t xml:space="preserve"> </w:t>
      </w:r>
      <w:hyperlink w:anchor="_bookmark0" w:history="1">
        <w:r w:rsidRPr="00934D78">
          <w:rPr>
            <w:rFonts w:ascii="Times New Roman" w:hAnsi="Times New Roman"/>
            <w:b/>
            <w:spacing w:val="-2"/>
          </w:rPr>
          <w:t>Положению</w:t>
        </w:r>
      </w:hyperlink>
    </w:p>
    <w:p w:rsidR="008329A1" w:rsidRPr="00F24FE4" w:rsidRDefault="008329A1" w:rsidP="008329A1">
      <w:pPr>
        <w:pStyle w:val="a3"/>
        <w:tabs>
          <w:tab w:val="left" w:pos="7185"/>
          <w:tab w:val="left" w:pos="9693"/>
        </w:tabs>
        <w:spacing w:before="1" w:line="235" w:lineRule="exact"/>
        <w:ind w:left="3968"/>
      </w:pPr>
      <w:r w:rsidRPr="00F24FE4">
        <w:t xml:space="preserve">"Утверждаю </w:t>
      </w:r>
      <w:r w:rsidRPr="00F24FE4">
        <w:rPr>
          <w:u w:val="single"/>
        </w:rPr>
        <w:tab/>
      </w:r>
      <w:r w:rsidRPr="00F24FE4">
        <w:t xml:space="preserve"> </w:t>
      </w:r>
      <w:r w:rsidRPr="00F24FE4">
        <w:rPr>
          <w:u w:val="single"/>
        </w:rPr>
        <w:tab/>
      </w:r>
    </w:p>
    <w:p w:rsidR="008329A1" w:rsidRPr="00F24FE4" w:rsidRDefault="008329A1" w:rsidP="008329A1">
      <w:pPr>
        <w:pStyle w:val="a3"/>
        <w:tabs>
          <w:tab w:val="left" w:pos="7663"/>
        </w:tabs>
        <w:spacing w:line="235" w:lineRule="exact"/>
        <w:ind w:left="5816"/>
      </w:pPr>
      <w:r w:rsidRPr="00F24FE4">
        <w:rPr>
          <w:spacing w:val="-2"/>
        </w:rPr>
        <w:t>Подпись</w:t>
      </w:r>
      <w:r w:rsidRPr="00F24FE4">
        <w:tab/>
        <w:t>Фамилия</w:t>
      </w:r>
      <w:r w:rsidRPr="00F24FE4">
        <w:rPr>
          <w:spacing w:val="-7"/>
        </w:rPr>
        <w:t xml:space="preserve"> </w:t>
      </w:r>
      <w:r w:rsidRPr="00F24FE4">
        <w:rPr>
          <w:spacing w:val="-4"/>
        </w:rPr>
        <w:t>И.О.</w:t>
      </w:r>
    </w:p>
    <w:p w:rsidR="008329A1" w:rsidRDefault="008329A1" w:rsidP="008329A1">
      <w:pPr>
        <w:pStyle w:val="a3"/>
        <w:spacing w:before="190" w:line="235" w:lineRule="exact"/>
        <w:ind w:left="3044"/>
      </w:pPr>
    </w:p>
    <w:p w:rsidR="008329A1" w:rsidRPr="00F24FE4" w:rsidRDefault="008329A1" w:rsidP="008329A1">
      <w:pPr>
        <w:pStyle w:val="a3"/>
        <w:spacing w:before="190" w:line="235" w:lineRule="exact"/>
        <w:ind w:left="3044"/>
      </w:pPr>
      <w:r w:rsidRPr="00F24FE4">
        <w:t>Председатель</w:t>
      </w:r>
      <w:r w:rsidRPr="00F24FE4">
        <w:rPr>
          <w:spacing w:val="-11"/>
        </w:rPr>
        <w:t xml:space="preserve"> </w:t>
      </w:r>
      <w:r w:rsidRPr="00F24FE4">
        <w:t>конкурсной</w:t>
      </w:r>
      <w:r w:rsidRPr="00F24FE4">
        <w:rPr>
          <w:spacing w:val="-11"/>
        </w:rPr>
        <w:t xml:space="preserve"> </w:t>
      </w:r>
      <w:r w:rsidRPr="00F24FE4">
        <w:rPr>
          <w:spacing w:val="-2"/>
        </w:rPr>
        <w:t>комиссии</w:t>
      </w:r>
    </w:p>
    <w:p w:rsidR="008329A1" w:rsidRDefault="008329A1" w:rsidP="008329A1">
      <w:pPr>
        <w:pStyle w:val="a3"/>
        <w:spacing w:before="8" w:line="211" w:lineRule="auto"/>
        <w:ind w:left="3044" w:right="788"/>
        <w:rPr>
          <w:spacing w:val="-12"/>
        </w:rPr>
      </w:pPr>
      <w:r w:rsidRPr="00F24FE4">
        <w:t>по</w:t>
      </w:r>
      <w:r w:rsidRPr="00F24FE4">
        <w:rPr>
          <w:spacing w:val="-8"/>
        </w:rPr>
        <w:t xml:space="preserve"> </w:t>
      </w:r>
      <w:r w:rsidRPr="00F24FE4">
        <w:t>отбору</w:t>
      </w:r>
      <w:r w:rsidRPr="00F24FE4">
        <w:rPr>
          <w:spacing w:val="-9"/>
        </w:rPr>
        <w:t xml:space="preserve"> </w:t>
      </w:r>
      <w:r w:rsidRPr="00F24FE4">
        <w:t>кандидатур</w:t>
      </w:r>
      <w:r w:rsidRPr="00F24FE4">
        <w:rPr>
          <w:spacing w:val="-8"/>
        </w:rPr>
        <w:t xml:space="preserve"> </w:t>
      </w:r>
      <w:r w:rsidRPr="00F24FE4">
        <w:t>на</w:t>
      </w:r>
      <w:r w:rsidRPr="00F24FE4">
        <w:rPr>
          <w:spacing w:val="-9"/>
        </w:rPr>
        <w:t xml:space="preserve"> </w:t>
      </w:r>
      <w:r w:rsidRPr="00F24FE4">
        <w:t>должность</w:t>
      </w:r>
      <w:r w:rsidRPr="00F24FE4">
        <w:rPr>
          <w:spacing w:val="-8"/>
        </w:rPr>
        <w:t xml:space="preserve"> </w:t>
      </w:r>
      <w:r w:rsidRPr="00F24FE4">
        <w:t>главы муниципального образования</w:t>
      </w:r>
      <w:r>
        <w:t xml:space="preserve"> «</w:t>
      </w:r>
      <w:r w:rsidRPr="00F24FE4">
        <w:t>Понежукайское сельское поселение Теучежского</w:t>
      </w:r>
      <w:r w:rsidRPr="00F24FE4">
        <w:rPr>
          <w:spacing w:val="-12"/>
        </w:rPr>
        <w:t xml:space="preserve"> </w:t>
      </w:r>
    </w:p>
    <w:p w:rsidR="008329A1" w:rsidRPr="00F24FE4" w:rsidRDefault="008329A1" w:rsidP="008329A1">
      <w:pPr>
        <w:pStyle w:val="a3"/>
        <w:spacing w:line="229" w:lineRule="exact"/>
        <w:ind w:left="3044"/>
      </w:pPr>
      <w:r w:rsidRPr="00F24FE4">
        <w:t>муниципального</w:t>
      </w:r>
      <w:r w:rsidRPr="00F24FE4">
        <w:rPr>
          <w:spacing w:val="-10"/>
        </w:rPr>
        <w:t xml:space="preserve"> </w:t>
      </w:r>
      <w:r w:rsidRPr="00F24FE4">
        <w:t>района</w:t>
      </w:r>
      <w:r w:rsidRPr="00F24FE4">
        <w:rPr>
          <w:spacing w:val="-10"/>
        </w:rPr>
        <w:t xml:space="preserve"> </w:t>
      </w:r>
      <w:r w:rsidRPr="00F24FE4">
        <w:t>Республики</w:t>
      </w:r>
      <w:r w:rsidRPr="00F24FE4">
        <w:rPr>
          <w:spacing w:val="-9"/>
        </w:rPr>
        <w:t xml:space="preserve"> </w:t>
      </w:r>
      <w:r w:rsidRPr="00F24FE4">
        <w:rPr>
          <w:spacing w:val="-2"/>
        </w:rPr>
        <w:t>Адыгея"</w:t>
      </w:r>
    </w:p>
    <w:p w:rsidR="008329A1" w:rsidRPr="00F24FE4" w:rsidRDefault="008329A1" w:rsidP="008329A1">
      <w:pPr>
        <w:pStyle w:val="a3"/>
        <w:tabs>
          <w:tab w:val="left" w:pos="4099"/>
          <w:tab w:val="left" w:pos="5671"/>
          <w:tab w:val="left" w:pos="6343"/>
          <w:tab w:val="left" w:pos="8719"/>
        </w:tabs>
        <w:spacing w:before="191"/>
        <w:ind w:left="3044"/>
      </w:pPr>
      <w:r w:rsidRPr="00F24FE4">
        <w:t>от</w:t>
      </w:r>
      <w:r w:rsidRPr="00F24FE4">
        <w:rPr>
          <w:spacing w:val="-2"/>
        </w:rPr>
        <w:t xml:space="preserve"> </w:t>
      </w:r>
      <w:r w:rsidRPr="00F24FE4">
        <w:rPr>
          <w:spacing w:val="-10"/>
        </w:rPr>
        <w:t>"</w:t>
      </w:r>
      <w:r w:rsidRPr="00F24FE4">
        <w:rPr>
          <w:u w:val="single"/>
        </w:rPr>
        <w:tab/>
      </w:r>
      <w:r w:rsidRPr="00F24FE4">
        <w:t xml:space="preserve">" </w:t>
      </w:r>
      <w:r w:rsidRPr="00F24FE4">
        <w:rPr>
          <w:u w:val="single"/>
        </w:rPr>
        <w:tab/>
      </w:r>
      <w:r w:rsidRPr="00F24FE4">
        <w:rPr>
          <w:spacing w:val="-5"/>
        </w:rPr>
        <w:t>20</w:t>
      </w:r>
      <w:r w:rsidRPr="00F24FE4">
        <w:rPr>
          <w:u w:val="single"/>
        </w:rPr>
        <w:tab/>
      </w:r>
      <w:r w:rsidRPr="00F24FE4">
        <w:t xml:space="preserve">г. протокол N </w:t>
      </w:r>
      <w:r w:rsidRPr="00F24FE4">
        <w:rPr>
          <w:u w:val="single"/>
        </w:rPr>
        <w:tab/>
      </w:r>
      <w:r w:rsidRPr="00F24FE4">
        <w:rPr>
          <w:spacing w:val="-10"/>
        </w:rPr>
        <w:t>"</w:t>
      </w:r>
    </w:p>
    <w:p w:rsidR="008329A1" w:rsidRDefault="008329A1" w:rsidP="008329A1">
      <w:pPr>
        <w:pStyle w:val="a3"/>
        <w:spacing w:before="190" w:line="235" w:lineRule="exact"/>
        <w:ind w:left="3968"/>
        <w:rPr>
          <w:color w:val="26282D"/>
          <w:spacing w:val="-2"/>
        </w:rPr>
      </w:pPr>
    </w:p>
    <w:p w:rsidR="008329A1" w:rsidRPr="00F24FE4" w:rsidRDefault="008329A1" w:rsidP="008329A1">
      <w:pPr>
        <w:pStyle w:val="a3"/>
        <w:spacing w:before="190" w:line="235" w:lineRule="exact"/>
        <w:ind w:left="3968"/>
      </w:pPr>
      <w:r w:rsidRPr="00F24FE4">
        <w:rPr>
          <w:color w:val="26282D"/>
          <w:spacing w:val="-2"/>
        </w:rPr>
        <w:t>Заключение</w:t>
      </w:r>
    </w:p>
    <w:p w:rsidR="008329A1" w:rsidRPr="00F24FE4" w:rsidRDefault="008329A1" w:rsidP="008329A1">
      <w:pPr>
        <w:pStyle w:val="a3"/>
        <w:spacing w:before="8" w:line="211" w:lineRule="auto"/>
        <w:ind w:left="668" w:right="1163" w:hanging="264"/>
        <w:jc w:val="center"/>
      </w:pPr>
      <w:r w:rsidRPr="00F24FE4">
        <w:rPr>
          <w:color w:val="26282D"/>
        </w:rPr>
        <w:t>конкурсной</w:t>
      </w:r>
      <w:r w:rsidRPr="00F24FE4">
        <w:rPr>
          <w:color w:val="26282D"/>
          <w:spacing w:val="-7"/>
        </w:rPr>
        <w:t xml:space="preserve"> </w:t>
      </w:r>
      <w:r w:rsidRPr="00F24FE4">
        <w:rPr>
          <w:color w:val="26282D"/>
        </w:rPr>
        <w:t>комиссии</w:t>
      </w:r>
      <w:r w:rsidRPr="00F24FE4">
        <w:rPr>
          <w:color w:val="26282D"/>
          <w:spacing w:val="-7"/>
        </w:rPr>
        <w:t xml:space="preserve"> </w:t>
      </w:r>
      <w:r w:rsidRPr="00F24FE4">
        <w:rPr>
          <w:color w:val="26282D"/>
        </w:rPr>
        <w:t>о</w:t>
      </w:r>
      <w:r w:rsidRPr="00F24FE4">
        <w:rPr>
          <w:color w:val="26282D"/>
          <w:spacing w:val="-7"/>
        </w:rPr>
        <w:t xml:space="preserve"> </w:t>
      </w:r>
      <w:r w:rsidRPr="00F24FE4">
        <w:rPr>
          <w:color w:val="26282D"/>
        </w:rPr>
        <w:t>результатах</w:t>
      </w:r>
      <w:r w:rsidRPr="00F24FE4">
        <w:rPr>
          <w:color w:val="26282D"/>
          <w:spacing w:val="-7"/>
        </w:rPr>
        <w:t xml:space="preserve"> </w:t>
      </w:r>
      <w:r w:rsidRPr="00F24FE4">
        <w:rPr>
          <w:color w:val="26282D"/>
        </w:rPr>
        <w:t>проверки</w:t>
      </w:r>
      <w:r w:rsidRPr="00F24FE4">
        <w:rPr>
          <w:color w:val="26282D"/>
          <w:spacing w:val="-7"/>
        </w:rPr>
        <w:t xml:space="preserve"> </w:t>
      </w:r>
      <w:r w:rsidRPr="00F24FE4">
        <w:rPr>
          <w:color w:val="26282D"/>
        </w:rPr>
        <w:t>сведений,</w:t>
      </w:r>
      <w:r w:rsidRPr="00F24FE4">
        <w:rPr>
          <w:color w:val="26282D"/>
          <w:spacing w:val="-7"/>
        </w:rPr>
        <w:t xml:space="preserve"> </w:t>
      </w:r>
      <w:r w:rsidRPr="00F24FE4">
        <w:rPr>
          <w:color w:val="26282D"/>
        </w:rPr>
        <w:t>представленных в конкурсную комиссию по отбору кандидатур на должность главы</w:t>
      </w:r>
      <w:r>
        <w:rPr>
          <w:color w:val="26282D"/>
        </w:rPr>
        <w:t xml:space="preserve"> </w:t>
      </w:r>
      <w:r w:rsidRPr="00F24FE4">
        <w:rPr>
          <w:color w:val="26282D"/>
        </w:rPr>
        <w:t>муниципального</w:t>
      </w:r>
      <w:r w:rsidRPr="00F24FE4">
        <w:rPr>
          <w:color w:val="26282D"/>
          <w:spacing w:val="-14"/>
        </w:rPr>
        <w:t xml:space="preserve"> </w:t>
      </w:r>
      <w:r w:rsidRPr="00F24FE4">
        <w:rPr>
          <w:color w:val="26282D"/>
          <w:spacing w:val="-2"/>
        </w:rPr>
        <w:t>образования</w:t>
      </w:r>
    </w:p>
    <w:p w:rsidR="008329A1" w:rsidRDefault="008329A1" w:rsidP="008329A1">
      <w:pPr>
        <w:spacing w:line="251" w:lineRule="exact"/>
        <w:ind w:right="572"/>
        <w:jc w:val="center"/>
        <w:rPr>
          <w:rFonts w:ascii="Times New Roman" w:hAnsi="Times New Roman"/>
        </w:rPr>
      </w:pPr>
      <w:r w:rsidRPr="0092543A">
        <w:rPr>
          <w:rFonts w:ascii="Times New Roman" w:hAnsi="Times New Roman"/>
        </w:rPr>
        <w:t>«Понежукайское сельское поселение Теучежского муниципального района Республики Адыгея»</w:t>
      </w:r>
    </w:p>
    <w:p w:rsidR="008329A1" w:rsidRDefault="008329A1" w:rsidP="008329A1">
      <w:pPr>
        <w:spacing w:line="251" w:lineRule="exact"/>
        <w:ind w:right="572"/>
        <w:jc w:val="both"/>
        <w:rPr>
          <w:rFonts w:ascii="Times New Roman" w:hAnsi="Times New Roman"/>
        </w:rPr>
      </w:pPr>
      <w:r>
        <w:rPr>
          <w:rFonts w:ascii="Times New Roman" w:hAnsi="Times New Roman"/>
        </w:rPr>
        <w:t xml:space="preserve">      </w:t>
      </w:r>
      <w:proofErr w:type="gramStart"/>
      <w:r w:rsidRPr="002B766A">
        <w:rPr>
          <w:rFonts w:ascii="Times New Roman" w:hAnsi="Times New Roman"/>
        </w:rPr>
        <w:t>На</w:t>
      </w:r>
      <w:r w:rsidRPr="002B766A">
        <w:rPr>
          <w:rFonts w:ascii="Times New Roman" w:hAnsi="Times New Roman"/>
          <w:spacing w:val="-4"/>
        </w:rPr>
        <w:t xml:space="preserve"> </w:t>
      </w:r>
      <w:r w:rsidRPr="002B766A">
        <w:rPr>
          <w:rFonts w:ascii="Times New Roman" w:hAnsi="Times New Roman"/>
        </w:rPr>
        <w:t>основании</w:t>
      </w:r>
      <w:r w:rsidRPr="002B766A">
        <w:rPr>
          <w:rFonts w:ascii="Times New Roman" w:hAnsi="Times New Roman"/>
          <w:spacing w:val="-4"/>
        </w:rPr>
        <w:t xml:space="preserve"> </w:t>
      </w:r>
      <w:hyperlink w:anchor="_bookmark19" w:history="1">
        <w:r w:rsidRPr="002B766A">
          <w:rPr>
            <w:rFonts w:ascii="Times New Roman" w:hAnsi="Times New Roman"/>
            <w:color w:val="0F6BBF"/>
          </w:rPr>
          <w:t>пункта</w:t>
        </w:r>
        <w:r w:rsidRPr="002B766A">
          <w:rPr>
            <w:rFonts w:ascii="Times New Roman" w:hAnsi="Times New Roman"/>
            <w:color w:val="0F6BBF"/>
            <w:spacing w:val="-4"/>
          </w:rPr>
          <w:t xml:space="preserve"> </w:t>
        </w:r>
        <w:r w:rsidRPr="002B766A">
          <w:rPr>
            <w:rFonts w:ascii="Times New Roman" w:hAnsi="Times New Roman"/>
            <w:color w:val="0F6BBF"/>
          </w:rPr>
          <w:t>6.8</w:t>
        </w:r>
      </w:hyperlink>
      <w:r w:rsidRPr="002B766A">
        <w:rPr>
          <w:rFonts w:ascii="Times New Roman" w:hAnsi="Times New Roman"/>
          <w:color w:val="0F6BBF"/>
          <w:spacing w:val="-4"/>
        </w:rPr>
        <w:t xml:space="preserve"> </w:t>
      </w:r>
      <w:r w:rsidRPr="002B766A">
        <w:rPr>
          <w:rFonts w:ascii="Times New Roman" w:hAnsi="Times New Roman"/>
        </w:rPr>
        <w:t>Положения</w:t>
      </w:r>
      <w:r w:rsidRPr="002B766A">
        <w:rPr>
          <w:rFonts w:ascii="Times New Roman" w:hAnsi="Times New Roman"/>
          <w:spacing w:val="-4"/>
        </w:rPr>
        <w:t xml:space="preserve"> </w:t>
      </w:r>
      <w:r w:rsidRPr="002B766A">
        <w:rPr>
          <w:rFonts w:ascii="Times New Roman" w:hAnsi="Times New Roman"/>
        </w:rPr>
        <w:t>о</w:t>
      </w:r>
      <w:r w:rsidRPr="002B766A">
        <w:rPr>
          <w:rFonts w:ascii="Times New Roman" w:hAnsi="Times New Roman"/>
          <w:spacing w:val="-4"/>
        </w:rPr>
        <w:t xml:space="preserve"> </w:t>
      </w:r>
      <w:r w:rsidRPr="002B766A">
        <w:rPr>
          <w:rFonts w:ascii="Times New Roman" w:hAnsi="Times New Roman"/>
        </w:rPr>
        <w:t>порядке</w:t>
      </w:r>
      <w:r w:rsidRPr="002B766A">
        <w:rPr>
          <w:rFonts w:ascii="Times New Roman" w:hAnsi="Times New Roman"/>
          <w:spacing w:val="-4"/>
        </w:rPr>
        <w:t xml:space="preserve"> </w:t>
      </w:r>
      <w:r w:rsidRPr="002B766A">
        <w:rPr>
          <w:rFonts w:ascii="Times New Roman" w:hAnsi="Times New Roman"/>
        </w:rPr>
        <w:t>проведения</w:t>
      </w:r>
      <w:r w:rsidRPr="002B766A">
        <w:rPr>
          <w:rFonts w:ascii="Times New Roman" w:hAnsi="Times New Roman"/>
          <w:spacing w:val="40"/>
        </w:rPr>
        <w:t xml:space="preserve"> </w:t>
      </w:r>
      <w:r w:rsidRPr="002B766A">
        <w:rPr>
          <w:rFonts w:ascii="Times New Roman" w:hAnsi="Times New Roman"/>
        </w:rPr>
        <w:t>конкурса</w:t>
      </w:r>
      <w:r w:rsidRPr="002B766A">
        <w:rPr>
          <w:rFonts w:ascii="Times New Roman" w:hAnsi="Times New Roman"/>
          <w:spacing w:val="40"/>
        </w:rPr>
        <w:t xml:space="preserve"> </w:t>
      </w:r>
      <w:r w:rsidRPr="002B766A">
        <w:rPr>
          <w:rFonts w:ascii="Times New Roman" w:hAnsi="Times New Roman"/>
        </w:rPr>
        <w:t>по отбору кандидатур на должность главы муниципального образования "</w:t>
      </w:r>
      <w:r w:rsidRPr="0092543A">
        <w:rPr>
          <w:rFonts w:ascii="Times New Roman" w:hAnsi="Times New Roman"/>
        </w:rPr>
        <w:t>«Понежукайское сельское поселение Теучежского муниципального района Республики Адыгея»</w:t>
      </w:r>
      <w:r>
        <w:rPr>
          <w:rFonts w:ascii="Times New Roman" w:hAnsi="Times New Roman"/>
        </w:rPr>
        <w:t xml:space="preserve"> </w:t>
      </w:r>
      <w:r w:rsidRPr="002B766A">
        <w:rPr>
          <w:rFonts w:ascii="Times New Roman" w:hAnsi="Times New Roman"/>
        </w:rPr>
        <w:t xml:space="preserve"> и</w:t>
      </w:r>
      <w:r w:rsidRPr="002B766A">
        <w:rPr>
          <w:rFonts w:ascii="Times New Roman" w:hAnsi="Times New Roman"/>
          <w:spacing w:val="40"/>
        </w:rPr>
        <w:t xml:space="preserve"> </w:t>
      </w:r>
      <w:r w:rsidRPr="002B766A">
        <w:rPr>
          <w:rFonts w:ascii="Times New Roman" w:hAnsi="Times New Roman"/>
        </w:rPr>
        <w:t>выборов</w:t>
      </w:r>
      <w:r w:rsidRPr="002B766A">
        <w:rPr>
          <w:rFonts w:ascii="Times New Roman" w:hAnsi="Times New Roman"/>
          <w:spacing w:val="-4"/>
        </w:rPr>
        <w:t xml:space="preserve"> </w:t>
      </w:r>
      <w:r w:rsidRPr="002B766A">
        <w:rPr>
          <w:rFonts w:ascii="Times New Roman" w:hAnsi="Times New Roman"/>
        </w:rPr>
        <w:t>главы муниципального</w:t>
      </w:r>
      <w:r w:rsidRPr="002B766A">
        <w:rPr>
          <w:rFonts w:ascii="Times New Roman" w:hAnsi="Times New Roman"/>
          <w:spacing w:val="-5"/>
        </w:rPr>
        <w:t xml:space="preserve"> </w:t>
      </w:r>
      <w:r w:rsidRPr="002B766A">
        <w:rPr>
          <w:rFonts w:ascii="Times New Roman" w:hAnsi="Times New Roman"/>
        </w:rPr>
        <w:t xml:space="preserve">образования </w:t>
      </w:r>
      <w:r w:rsidRPr="0092543A">
        <w:rPr>
          <w:rFonts w:ascii="Times New Roman" w:hAnsi="Times New Roman"/>
        </w:rPr>
        <w:t>«Понежукайское сельское поселение Теучежского муниципального района Республики Адыгея»</w:t>
      </w:r>
      <w:r>
        <w:rPr>
          <w:rFonts w:ascii="Times New Roman" w:hAnsi="Times New Roman"/>
        </w:rPr>
        <w:t xml:space="preserve"> </w:t>
      </w:r>
      <w:r w:rsidRPr="002B766A">
        <w:rPr>
          <w:rFonts w:ascii="Times New Roman" w:hAnsi="Times New Roman"/>
        </w:rPr>
        <w:t>по</w:t>
      </w:r>
      <w:r w:rsidRPr="002B766A">
        <w:rPr>
          <w:rFonts w:ascii="Times New Roman" w:hAnsi="Times New Roman"/>
          <w:spacing w:val="-6"/>
        </w:rPr>
        <w:t xml:space="preserve"> </w:t>
      </w:r>
      <w:r w:rsidRPr="002B766A">
        <w:rPr>
          <w:rFonts w:ascii="Times New Roman" w:hAnsi="Times New Roman"/>
        </w:rPr>
        <w:t>результатам</w:t>
      </w:r>
      <w:r w:rsidRPr="002B766A">
        <w:rPr>
          <w:rFonts w:ascii="Times New Roman" w:hAnsi="Times New Roman"/>
          <w:spacing w:val="-6"/>
        </w:rPr>
        <w:t xml:space="preserve"> </w:t>
      </w:r>
      <w:r w:rsidRPr="002B766A">
        <w:rPr>
          <w:rFonts w:ascii="Times New Roman" w:hAnsi="Times New Roman"/>
        </w:rPr>
        <w:t>конкурса,</w:t>
      </w:r>
      <w:r w:rsidRPr="002B766A">
        <w:rPr>
          <w:rFonts w:ascii="Times New Roman" w:hAnsi="Times New Roman"/>
          <w:spacing w:val="-6"/>
        </w:rPr>
        <w:t xml:space="preserve"> </w:t>
      </w:r>
      <w:r w:rsidRPr="002B766A">
        <w:rPr>
          <w:rFonts w:ascii="Times New Roman" w:hAnsi="Times New Roman"/>
        </w:rPr>
        <w:t>конкурсная</w:t>
      </w:r>
      <w:r w:rsidRPr="002B766A">
        <w:rPr>
          <w:rFonts w:ascii="Times New Roman" w:hAnsi="Times New Roman"/>
          <w:spacing w:val="-6"/>
        </w:rPr>
        <w:t xml:space="preserve"> </w:t>
      </w:r>
      <w:r w:rsidRPr="002B766A">
        <w:rPr>
          <w:rFonts w:ascii="Times New Roman" w:hAnsi="Times New Roman"/>
        </w:rPr>
        <w:t>комиссия</w:t>
      </w:r>
      <w:r w:rsidRPr="002B766A">
        <w:rPr>
          <w:rFonts w:ascii="Times New Roman" w:hAnsi="Times New Roman"/>
          <w:spacing w:val="-6"/>
        </w:rPr>
        <w:t xml:space="preserve"> </w:t>
      </w:r>
      <w:r w:rsidRPr="002B766A">
        <w:rPr>
          <w:rFonts w:ascii="Times New Roman" w:hAnsi="Times New Roman"/>
        </w:rPr>
        <w:t>осуществила</w:t>
      </w:r>
      <w:r w:rsidRPr="002B766A">
        <w:rPr>
          <w:rFonts w:ascii="Times New Roman" w:hAnsi="Times New Roman"/>
          <w:spacing w:val="-6"/>
        </w:rPr>
        <w:t xml:space="preserve"> </w:t>
      </w:r>
      <w:r w:rsidRPr="002B766A">
        <w:rPr>
          <w:rFonts w:ascii="Times New Roman" w:hAnsi="Times New Roman"/>
        </w:rPr>
        <w:t>проверку сведений</w:t>
      </w:r>
      <w:r w:rsidRPr="002B766A">
        <w:rPr>
          <w:rFonts w:ascii="Times New Roman" w:hAnsi="Times New Roman"/>
          <w:spacing w:val="-5"/>
        </w:rPr>
        <w:t xml:space="preserve"> </w:t>
      </w:r>
      <w:r w:rsidRPr="002B766A">
        <w:rPr>
          <w:rFonts w:ascii="Times New Roman" w:hAnsi="Times New Roman"/>
        </w:rPr>
        <w:t xml:space="preserve">представленных кандидатом на должность главы муниципального образования </w:t>
      </w:r>
      <w:r w:rsidRPr="0092543A">
        <w:rPr>
          <w:rFonts w:ascii="Times New Roman" w:hAnsi="Times New Roman"/>
        </w:rPr>
        <w:t>«Понежукайское сельское поселение Теучежского муниципального района Республики</w:t>
      </w:r>
      <w:proofErr w:type="gramEnd"/>
      <w:r w:rsidRPr="0092543A">
        <w:rPr>
          <w:rFonts w:ascii="Times New Roman" w:hAnsi="Times New Roman"/>
        </w:rPr>
        <w:t xml:space="preserve"> Адыгея»</w:t>
      </w:r>
      <w:r>
        <w:rPr>
          <w:rFonts w:ascii="Times New Roman" w:hAnsi="Times New Roman"/>
        </w:rPr>
        <w:t>_____________________________________</w:t>
      </w:r>
    </w:p>
    <w:p w:rsidR="008329A1" w:rsidRPr="002B766A" w:rsidRDefault="008329A1" w:rsidP="008329A1">
      <w:pPr>
        <w:spacing w:after="0" w:line="240" w:lineRule="auto"/>
        <w:ind w:right="572"/>
        <w:jc w:val="both"/>
        <w:rPr>
          <w:rFonts w:ascii="Times New Roman" w:hAnsi="Times New Roman"/>
        </w:rPr>
      </w:pPr>
      <w:r>
        <w:rPr>
          <w:rFonts w:ascii="Times New Roman" w:hAnsi="Times New Roman"/>
        </w:rPr>
        <w:t>______________________________________________________________________________________</w:t>
      </w:r>
      <w:r w:rsidRPr="002B766A">
        <w:rPr>
          <w:rFonts w:ascii="Times New Roman" w:hAnsi="Times New Roman"/>
          <w:spacing w:val="-10"/>
        </w:rPr>
        <w:t>.</w:t>
      </w:r>
    </w:p>
    <w:p w:rsidR="008329A1" w:rsidRPr="002B766A" w:rsidRDefault="008329A1" w:rsidP="008329A1">
      <w:pPr>
        <w:pStyle w:val="a3"/>
        <w:ind w:left="-1" w:right="2016"/>
        <w:jc w:val="center"/>
        <w:rPr>
          <w:spacing w:val="-2"/>
          <w:sz w:val="18"/>
          <w:szCs w:val="18"/>
        </w:rPr>
      </w:pPr>
      <w:r w:rsidRPr="002B766A">
        <w:rPr>
          <w:spacing w:val="-2"/>
          <w:sz w:val="18"/>
          <w:szCs w:val="18"/>
        </w:rPr>
        <w:t>Ф.И.О.</w:t>
      </w:r>
    </w:p>
    <w:p w:rsidR="008329A1" w:rsidRPr="002B766A" w:rsidRDefault="008329A1" w:rsidP="008329A1">
      <w:pPr>
        <w:pStyle w:val="a3"/>
        <w:ind w:left="-1" w:right="2016"/>
        <w:jc w:val="center"/>
      </w:pPr>
    </w:p>
    <w:p w:rsidR="008329A1" w:rsidRPr="002B766A" w:rsidRDefault="008329A1" w:rsidP="008329A1">
      <w:pPr>
        <w:pStyle w:val="a3"/>
        <w:spacing w:before="8" w:line="211" w:lineRule="auto"/>
        <w:ind w:right="836" w:firstLine="660"/>
        <w:jc w:val="both"/>
      </w:pPr>
      <w:r w:rsidRPr="002B766A">
        <w:t>В ходе проверки установлено, что все сведения, представленные кандидатом в конкурсную комиссию, соответствуют действительности, расхождений в сведениях не установлено.</w:t>
      </w:r>
    </w:p>
    <w:p w:rsidR="008329A1" w:rsidRPr="002B766A" w:rsidRDefault="008329A1" w:rsidP="008329A1">
      <w:pPr>
        <w:pStyle w:val="a3"/>
        <w:spacing w:before="2" w:line="211" w:lineRule="auto"/>
        <w:ind w:right="836" w:firstLine="660"/>
        <w:jc w:val="both"/>
      </w:pPr>
      <w:r w:rsidRPr="002B766A">
        <w:t>(Если</w:t>
      </w:r>
      <w:r w:rsidRPr="002B766A">
        <w:rPr>
          <w:spacing w:val="-4"/>
        </w:rPr>
        <w:t xml:space="preserve"> </w:t>
      </w:r>
      <w:r w:rsidRPr="002B766A">
        <w:t>установлены,</w:t>
      </w:r>
      <w:r w:rsidRPr="002B766A">
        <w:rPr>
          <w:spacing w:val="-4"/>
        </w:rPr>
        <w:t xml:space="preserve"> </w:t>
      </w:r>
      <w:proofErr w:type="gramStart"/>
      <w:r w:rsidRPr="002B766A">
        <w:t>то</w:t>
      </w:r>
      <w:proofErr w:type="gramEnd"/>
      <w:r w:rsidRPr="002B766A">
        <w:rPr>
          <w:spacing w:val="-4"/>
        </w:rPr>
        <w:t xml:space="preserve"> </w:t>
      </w:r>
      <w:r w:rsidRPr="002B766A">
        <w:t>какие</w:t>
      </w:r>
      <w:r w:rsidRPr="002B766A">
        <w:rPr>
          <w:spacing w:val="-4"/>
        </w:rPr>
        <w:t xml:space="preserve"> </w:t>
      </w:r>
      <w:r w:rsidRPr="002B766A">
        <w:t>и</w:t>
      </w:r>
      <w:r w:rsidRPr="002B766A">
        <w:rPr>
          <w:spacing w:val="-4"/>
        </w:rPr>
        <w:t xml:space="preserve"> </w:t>
      </w:r>
      <w:r w:rsidRPr="002B766A">
        <w:t>насколько</w:t>
      </w:r>
      <w:r w:rsidRPr="002B766A">
        <w:rPr>
          <w:spacing w:val="-4"/>
        </w:rPr>
        <w:t xml:space="preserve"> </w:t>
      </w:r>
      <w:r w:rsidRPr="002B766A">
        <w:t>они</w:t>
      </w:r>
      <w:r w:rsidRPr="002B766A">
        <w:rPr>
          <w:spacing w:val="-4"/>
        </w:rPr>
        <w:t xml:space="preserve"> </w:t>
      </w:r>
      <w:r w:rsidRPr="002B766A">
        <w:t>влияют</w:t>
      </w:r>
      <w:r w:rsidRPr="002B766A">
        <w:rPr>
          <w:spacing w:val="-4"/>
        </w:rPr>
        <w:t xml:space="preserve"> </w:t>
      </w:r>
      <w:r w:rsidRPr="002B766A">
        <w:t>на</w:t>
      </w:r>
      <w:r w:rsidRPr="002B766A">
        <w:rPr>
          <w:spacing w:val="80"/>
        </w:rPr>
        <w:t xml:space="preserve"> </w:t>
      </w:r>
      <w:r w:rsidRPr="002B766A">
        <w:t>осуществление регистрации</w:t>
      </w:r>
      <w:r w:rsidRPr="002B766A">
        <w:rPr>
          <w:spacing w:val="-4"/>
        </w:rPr>
        <w:t xml:space="preserve"> </w:t>
      </w:r>
      <w:r w:rsidRPr="002B766A">
        <w:t>кандидата.</w:t>
      </w:r>
      <w:r w:rsidRPr="002B766A">
        <w:rPr>
          <w:spacing w:val="-4"/>
        </w:rPr>
        <w:t xml:space="preserve"> </w:t>
      </w:r>
      <w:r w:rsidRPr="002B766A">
        <w:t>В</w:t>
      </w:r>
      <w:r w:rsidRPr="002B766A">
        <w:rPr>
          <w:spacing w:val="-4"/>
        </w:rPr>
        <w:t xml:space="preserve"> </w:t>
      </w:r>
      <w:r w:rsidRPr="002B766A">
        <w:t>случае</w:t>
      </w:r>
      <w:proofErr w:type="gramStart"/>
      <w:r w:rsidRPr="002B766A">
        <w:t>,</w:t>
      </w:r>
      <w:proofErr w:type="gramEnd"/>
      <w:r w:rsidRPr="002B766A">
        <w:rPr>
          <w:spacing w:val="-4"/>
        </w:rPr>
        <w:t xml:space="preserve"> </w:t>
      </w:r>
      <w:r w:rsidRPr="002B766A">
        <w:t>если в ходе проверки будут выявлены сведения,</w:t>
      </w:r>
      <w:r w:rsidRPr="002B766A">
        <w:rPr>
          <w:spacing w:val="-5"/>
        </w:rPr>
        <w:t xml:space="preserve"> </w:t>
      </w:r>
      <w:r w:rsidRPr="002B766A">
        <w:t>препятствующие</w:t>
      </w:r>
      <w:r w:rsidRPr="002B766A">
        <w:rPr>
          <w:spacing w:val="-5"/>
        </w:rPr>
        <w:t xml:space="preserve"> </w:t>
      </w:r>
      <w:r w:rsidRPr="002B766A">
        <w:t>участию</w:t>
      </w:r>
      <w:r w:rsidRPr="002B766A">
        <w:rPr>
          <w:spacing w:val="-5"/>
        </w:rPr>
        <w:t xml:space="preserve"> </w:t>
      </w:r>
      <w:r w:rsidRPr="002B766A">
        <w:t>кандидата</w:t>
      </w:r>
      <w:r w:rsidRPr="002B766A">
        <w:rPr>
          <w:spacing w:val="-5"/>
        </w:rPr>
        <w:t xml:space="preserve"> </w:t>
      </w:r>
      <w:r w:rsidRPr="002B766A">
        <w:t>в</w:t>
      </w:r>
      <w:r w:rsidRPr="002B766A">
        <w:rPr>
          <w:spacing w:val="-5"/>
        </w:rPr>
        <w:t xml:space="preserve"> </w:t>
      </w:r>
      <w:r w:rsidRPr="002B766A">
        <w:t>конкурсе</w:t>
      </w:r>
      <w:r w:rsidRPr="002B766A">
        <w:rPr>
          <w:spacing w:val="-5"/>
        </w:rPr>
        <w:t xml:space="preserve"> </w:t>
      </w:r>
      <w:r w:rsidRPr="002B766A">
        <w:t>в</w:t>
      </w:r>
      <w:r w:rsidRPr="002B766A">
        <w:rPr>
          <w:spacing w:val="-5"/>
        </w:rPr>
        <w:t xml:space="preserve"> </w:t>
      </w:r>
      <w:r w:rsidRPr="002B766A">
        <w:t>заключении</w:t>
      </w:r>
      <w:r w:rsidRPr="002B766A">
        <w:rPr>
          <w:spacing w:val="-5"/>
        </w:rPr>
        <w:t xml:space="preserve"> </w:t>
      </w:r>
      <w:r w:rsidRPr="002B766A">
        <w:t>должно быть</w:t>
      </w:r>
      <w:r w:rsidRPr="002B766A">
        <w:rPr>
          <w:spacing w:val="-3"/>
        </w:rPr>
        <w:t xml:space="preserve"> </w:t>
      </w:r>
      <w:r w:rsidRPr="002B766A">
        <w:t>указано</w:t>
      </w:r>
      <w:r w:rsidRPr="002B766A">
        <w:rPr>
          <w:spacing w:val="-3"/>
        </w:rPr>
        <w:t xml:space="preserve"> </w:t>
      </w:r>
      <w:r w:rsidRPr="002B766A">
        <w:t>о</w:t>
      </w:r>
      <w:r w:rsidRPr="002B766A">
        <w:rPr>
          <w:spacing w:val="-3"/>
        </w:rPr>
        <w:t xml:space="preserve"> </w:t>
      </w:r>
      <w:r w:rsidRPr="002B766A">
        <w:t>том,</w:t>
      </w:r>
      <w:r w:rsidRPr="002B766A">
        <w:rPr>
          <w:spacing w:val="-3"/>
        </w:rPr>
        <w:t xml:space="preserve"> </w:t>
      </w:r>
      <w:r w:rsidRPr="002B766A">
        <w:t>что</w:t>
      </w:r>
      <w:r w:rsidRPr="002B766A">
        <w:rPr>
          <w:spacing w:val="-3"/>
        </w:rPr>
        <w:t xml:space="preserve"> </w:t>
      </w:r>
      <w:r w:rsidRPr="002B766A">
        <w:t>кандидат</w:t>
      </w:r>
      <w:r w:rsidRPr="002B766A">
        <w:rPr>
          <w:spacing w:val="-3"/>
        </w:rPr>
        <w:t xml:space="preserve"> </w:t>
      </w:r>
      <w:r w:rsidRPr="002B766A">
        <w:t>не</w:t>
      </w:r>
      <w:r w:rsidRPr="002B766A">
        <w:rPr>
          <w:spacing w:val="-3"/>
        </w:rPr>
        <w:t xml:space="preserve"> </w:t>
      </w:r>
      <w:r w:rsidRPr="002B766A">
        <w:t>имеет</w:t>
      </w:r>
      <w:r w:rsidRPr="002B766A">
        <w:rPr>
          <w:spacing w:val="-3"/>
        </w:rPr>
        <w:t xml:space="preserve"> </w:t>
      </w:r>
      <w:r w:rsidRPr="002B766A">
        <w:t>права</w:t>
      </w:r>
      <w:r w:rsidRPr="002B766A">
        <w:rPr>
          <w:spacing w:val="-3"/>
        </w:rPr>
        <w:t xml:space="preserve"> </w:t>
      </w:r>
      <w:r w:rsidRPr="002B766A">
        <w:t>участвовать</w:t>
      </w:r>
      <w:r w:rsidRPr="002B766A">
        <w:rPr>
          <w:spacing w:val="-3"/>
        </w:rPr>
        <w:t xml:space="preserve"> </w:t>
      </w:r>
      <w:r w:rsidRPr="002B766A">
        <w:t>в</w:t>
      </w:r>
      <w:r w:rsidRPr="002B766A">
        <w:rPr>
          <w:spacing w:val="-3"/>
        </w:rPr>
        <w:t xml:space="preserve"> </w:t>
      </w:r>
      <w:r w:rsidRPr="002B766A">
        <w:t>конкурсе</w:t>
      </w:r>
      <w:r w:rsidRPr="002B766A">
        <w:rPr>
          <w:spacing w:val="80"/>
        </w:rPr>
        <w:t xml:space="preserve"> </w:t>
      </w:r>
      <w:r w:rsidRPr="002B766A">
        <w:t>и не</w:t>
      </w:r>
      <w:r w:rsidRPr="002B766A">
        <w:rPr>
          <w:spacing w:val="-3"/>
        </w:rPr>
        <w:t xml:space="preserve"> </w:t>
      </w:r>
      <w:r w:rsidRPr="002B766A">
        <w:t>может быть избран главой муниципального образования с указанием соответствующих оснований.)</w:t>
      </w:r>
    </w:p>
    <w:p w:rsidR="008329A1" w:rsidRPr="002B766A" w:rsidRDefault="008329A1" w:rsidP="008329A1">
      <w:pPr>
        <w:pStyle w:val="a3"/>
        <w:tabs>
          <w:tab w:val="left" w:pos="4891"/>
        </w:tabs>
        <w:spacing w:before="4" w:line="211" w:lineRule="auto"/>
        <w:ind w:right="838" w:firstLine="660"/>
        <w:jc w:val="both"/>
      </w:pPr>
      <w:r w:rsidRPr="002B766A">
        <w:t xml:space="preserve">Кандидат </w:t>
      </w:r>
      <w:r>
        <w:rPr>
          <w:u w:val="single"/>
        </w:rPr>
        <w:t>____________________________________________________</w:t>
      </w:r>
      <w:r w:rsidRPr="002B766A">
        <w:t>,</w:t>
      </w:r>
      <w:r w:rsidRPr="002B766A">
        <w:rPr>
          <w:spacing w:val="-10"/>
        </w:rPr>
        <w:t xml:space="preserve"> </w:t>
      </w:r>
      <w:r w:rsidRPr="002B766A">
        <w:t>подлежит</w:t>
      </w:r>
      <w:r w:rsidRPr="002B766A">
        <w:rPr>
          <w:spacing w:val="-10"/>
        </w:rPr>
        <w:t xml:space="preserve"> </w:t>
      </w:r>
      <w:r w:rsidRPr="002B766A">
        <w:t>(не</w:t>
      </w:r>
      <w:r w:rsidRPr="002B766A">
        <w:rPr>
          <w:spacing w:val="-10"/>
        </w:rPr>
        <w:t xml:space="preserve"> </w:t>
      </w:r>
      <w:r w:rsidRPr="002B766A">
        <w:t>подлежит)</w:t>
      </w:r>
      <w:r w:rsidRPr="002B766A">
        <w:rPr>
          <w:spacing w:val="-10"/>
        </w:rPr>
        <w:t xml:space="preserve"> </w:t>
      </w:r>
      <w:r w:rsidRPr="002B766A">
        <w:t>регистрации в</w:t>
      </w:r>
      <w:r w:rsidRPr="002B766A">
        <w:rPr>
          <w:spacing w:val="-4"/>
        </w:rPr>
        <w:t xml:space="preserve"> </w:t>
      </w:r>
      <w:r w:rsidRPr="002B766A">
        <w:t>качестве</w:t>
      </w:r>
      <w:r w:rsidRPr="002B766A">
        <w:rPr>
          <w:spacing w:val="-4"/>
        </w:rPr>
        <w:t xml:space="preserve"> </w:t>
      </w:r>
      <w:r w:rsidRPr="002B766A">
        <w:t>участника</w:t>
      </w:r>
      <w:r w:rsidRPr="002B766A">
        <w:rPr>
          <w:spacing w:val="-4"/>
        </w:rPr>
        <w:t xml:space="preserve"> </w:t>
      </w:r>
      <w:r w:rsidRPr="002B766A">
        <w:t>конкурса</w:t>
      </w:r>
      <w:r w:rsidRPr="002B766A">
        <w:rPr>
          <w:spacing w:val="40"/>
        </w:rPr>
        <w:t xml:space="preserve"> </w:t>
      </w:r>
      <w:r w:rsidRPr="002B766A">
        <w:t>по</w:t>
      </w:r>
      <w:r w:rsidRPr="002B766A">
        <w:rPr>
          <w:spacing w:val="-4"/>
        </w:rPr>
        <w:t xml:space="preserve"> </w:t>
      </w:r>
      <w:r w:rsidRPr="002B766A">
        <w:t>отбору</w:t>
      </w:r>
      <w:r w:rsidRPr="002B766A">
        <w:rPr>
          <w:spacing w:val="40"/>
        </w:rPr>
        <w:t xml:space="preserve"> </w:t>
      </w:r>
      <w:r w:rsidRPr="002B766A">
        <w:t>кандидатур</w:t>
      </w:r>
      <w:r w:rsidRPr="002B766A">
        <w:rPr>
          <w:spacing w:val="40"/>
        </w:rPr>
        <w:t xml:space="preserve"> </w:t>
      </w:r>
      <w:r w:rsidRPr="002B766A">
        <w:t>на</w:t>
      </w:r>
      <w:r w:rsidRPr="002B766A">
        <w:rPr>
          <w:spacing w:val="-4"/>
        </w:rPr>
        <w:t xml:space="preserve"> </w:t>
      </w:r>
      <w:r w:rsidRPr="002B766A">
        <w:t>должность</w:t>
      </w:r>
      <w:r w:rsidRPr="002B766A">
        <w:rPr>
          <w:spacing w:val="40"/>
        </w:rPr>
        <w:t xml:space="preserve"> </w:t>
      </w:r>
      <w:r w:rsidRPr="002B766A">
        <w:t>главы муниципального</w:t>
      </w:r>
      <w:r w:rsidRPr="002B766A">
        <w:rPr>
          <w:spacing w:val="-5"/>
        </w:rPr>
        <w:t xml:space="preserve"> </w:t>
      </w:r>
      <w:r w:rsidRPr="002B766A">
        <w:t xml:space="preserve">образования </w:t>
      </w:r>
      <w:r>
        <w:t>«Теучежский</w:t>
      </w:r>
      <w:r w:rsidRPr="002B766A">
        <w:t xml:space="preserve"> муниципальный район Республики </w:t>
      </w:r>
      <w:r w:rsidRPr="002B766A">
        <w:rPr>
          <w:spacing w:val="-2"/>
        </w:rPr>
        <w:t>Адыгея</w:t>
      </w:r>
      <w:r>
        <w:rPr>
          <w:spacing w:val="-2"/>
        </w:rPr>
        <w:t>»</w:t>
      </w:r>
      <w:r w:rsidRPr="002B766A">
        <w:rPr>
          <w:spacing w:val="-2"/>
        </w:rPr>
        <w:t>.</w:t>
      </w:r>
    </w:p>
    <w:p w:rsidR="008329A1" w:rsidRPr="002B766A" w:rsidRDefault="008329A1" w:rsidP="008329A1">
      <w:pPr>
        <w:pStyle w:val="a3"/>
        <w:spacing w:before="3" w:line="211" w:lineRule="auto"/>
        <w:ind w:right="838" w:firstLine="660"/>
        <w:jc w:val="both"/>
      </w:pPr>
      <w:r w:rsidRPr="002B766A">
        <w:t>-</w:t>
      </w:r>
      <w:r w:rsidRPr="002B766A">
        <w:rPr>
          <w:spacing w:val="-4"/>
        </w:rPr>
        <w:t xml:space="preserve"> </w:t>
      </w:r>
      <w:r w:rsidRPr="002B766A">
        <w:t>В</w:t>
      </w:r>
      <w:r w:rsidRPr="002B766A">
        <w:rPr>
          <w:spacing w:val="-4"/>
        </w:rPr>
        <w:t xml:space="preserve"> </w:t>
      </w:r>
      <w:r w:rsidRPr="002B766A">
        <w:t>случае</w:t>
      </w:r>
      <w:r w:rsidRPr="002B766A">
        <w:rPr>
          <w:spacing w:val="-4"/>
        </w:rPr>
        <w:t xml:space="preserve"> </w:t>
      </w:r>
      <w:r w:rsidRPr="002B766A">
        <w:t>если</w:t>
      </w:r>
      <w:r w:rsidRPr="002B766A">
        <w:rPr>
          <w:spacing w:val="-4"/>
        </w:rPr>
        <w:t xml:space="preserve"> </w:t>
      </w:r>
      <w:r w:rsidRPr="002B766A">
        <w:t>у</w:t>
      </w:r>
      <w:r w:rsidRPr="002B766A">
        <w:rPr>
          <w:spacing w:val="-4"/>
        </w:rPr>
        <w:t xml:space="preserve"> </w:t>
      </w:r>
      <w:r w:rsidRPr="002B766A">
        <w:t>члена</w:t>
      </w:r>
      <w:r w:rsidRPr="002B766A">
        <w:rPr>
          <w:spacing w:val="-4"/>
        </w:rPr>
        <w:t xml:space="preserve"> </w:t>
      </w:r>
      <w:r w:rsidRPr="002B766A">
        <w:t>комиссии</w:t>
      </w:r>
      <w:r w:rsidRPr="002B766A">
        <w:rPr>
          <w:spacing w:val="-4"/>
        </w:rPr>
        <w:t xml:space="preserve"> </w:t>
      </w:r>
      <w:r w:rsidRPr="002B766A">
        <w:t>имеется</w:t>
      </w:r>
      <w:r w:rsidRPr="002B766A">
        <w:rPr>
          <w:spacing w:val="-4"/>
        </w:rPr>
        <w:t xml:space="preserve"> </w:t>
      </w:r>
      <w:r w:rsidRPr="002B766A">
        <w:t>особое</w:t>
      </w:r>
      <w:r w:rsidRPr="002B766A">
        <w:rPr>
          <w:spacing w:val="40"/>
        </w:rPr>
        <w:t xml:space="preserve"> </w:t>
      </w:r>
      <w:r w:rsidRPr="002B766A">
        <w:t>мнение</w:t>
      </w:r>
      <w:r w:rsidRPr="002B766A">
        <w:rPr>
          <w:spacing w:val="40"/>
        </w:rPr>
        <w:t xml:space="preserve"> </w:t>
      </w:r>
      <w:r w:rsidRPr="002B766A">
        <w:t>по</w:t>
      </w:r>
      <w:r w:rsidRPr="002B766A">
        <w:rPr>
          <w:spacing w:val="40"/>
        </w:rPr>
        <w:t xml:space="preserve"> </w:t>
      </w:r>
      <w:r w:rsidRPr="002B766A">
        <w:t>данному вопросу оно должно быть приобщено к данному заключению.</w:t>
      </w:r>
    </w:p>
    <w:p w:rsidR="008329A1" w:rsidRPr="002B766A" w:rsidRDefault="008329A1" w:rsidP="008329A1">
      <w:pPr>
        <w:pStyle w:val="a3"/>
        <w:spacing w:line="214" w:lineRule="exact"/>
        <w:ind w:left="668"/>
      </w:pPr>
      <w:r w:rsidRPr="002B766A">
        <w:rPr>
          <w:spacing w:val="-2"/>
        </w:rPr>
        <w:t>Приложения:</w:t>
      </w:r>
    </w:p>
    <w:p w:rsidR="008329A1" w:rsidRPr="002B766A" w:rsidRDefault="008329A1" w:rsidP="008329A1">
      <w:pPr>
        <w:pStyle w:val="a3"/>
        <w:tabs>
          <w:tab w:val="left" w:pos="9511"/>
        </w:tabs>
        <w:spacing w:line="220" w:lineRule="exact"/>
        <w:ind w:left="668"/>
      </w:pPr>
      <w:r w:rsidRPr="002B766A">
        <w:t xml:space="preserve">1. Документы кандидата </w:t>
      </w:r>
      <w:r w:rsidRPr="002B766A">
        <w:rPr>
          <w:u w:val="single"/>
        </w:rPr>
        <w:tab/>
      </w:r>
      <w:r w:rsidRPr="002B766A">
        <w:rPr>
          <w:spacing w:val="-10"/>
        </w:rPr>
        <w:t>,</w:t>
      </w:r>
    </w:p>
    <w:p w:rsidR="008329A1" w:rsidRPr="002B766A" w:rsidRDefault="008329A1" w:rsidP="008329A1">
      <w:pPr>
        <w:pStyle w:val="a3"/>
        <w:tabs>
          <w:tab w:val="left" w:pos="981"/>
        </w:tabs>
        <w:spacing w:line="220" w:lineRule="exact"/>
      </w:pPr>
      <w:r w:rsidRPr="002B766A">
        <w:t xml:space="preserve">на </w:t>
      </w:r>
      <w:r w:rsidRPr="002B766A">
        <w:rPr>
          <w:u w:val="single"/>
        </w:rPr>
        <w:tab/>
      </w:r>
      <w:r w:rsidRPr="002B766A">
        <w:t xml:space="preserve"> листах.</w:t>
      </w:r>
    </w:p>
    <w:p w:rsidR="008329A1" w:rsidRPr="002B766A" w:rsidRDefault="008329A1" w:rsidP="008329A1">
      <w:pPr>
        <w:pStyle w:val="a3"/>
        <w:spacing w:before="7" w:line="211" w:lineRule="auto"/>
        <w:ind w:right="838" w:firstLine="660"/>
        <w:jc w:val="both"/>
      </w:pPr>
      <w:r w:rsidRPr="002B766A">
        <w:t>(Документы на каждого кандидата, представленные в конкурсную комиссию,</w:t>
      </w:r>
      <w:r w:rsidRPr="002B766A">
        <w:rPr>
          <w:spacing w:val="-5"/>
        </w:rPr>
        <w:t xml:space="preserve"> </w:t>
      </w:r>
      <w:r w:rsidRPr="002B766A">
        <w:t>должны</w:t>
      </w:r>
      <w:r w:rsidRPr="002B766A">
        <w:rPr>
          <w:spacing w:val="-5"/>
        </w:rPr>
        <w:t xml:space="preserve"> </w:t>
      </w:r>
      <w:r w:rsidRPr="002B766A">
        <w:t>быть</w:t>
      </w:r>
      <w:r w:rsidRPr="002B766A">
        <w:rPr>
          <w:spacing w:val="-5"/>
        </w:rPr>
        <w:t xml:space="preserve"> </w:t>
      </w:r>
      <w:r w:rsidRPr="002B766A">
        <w:t>сформированы</w:t>
      </w:r>
      <w:r w:rsidRPr="002B766A">
        <w:rPr>
          <w:spacing w:val="-5"/>
        </w:rPr>
        <w:t xml:space="preserve"> </w:t>
      </w:r>
      <w:r w:rsidRPr="002B766A">
        <w:t>в</w:t>
      </w:r>
      <w:r w:rsidRPr="002B766A">
        <w:rPr>
          <w:spacing w:val="-5"/>
        </w:rPr>
        <w:t xml:space="preserve"> </w:t>
      </w:r>
      <w:r w:rsidRPr="002B766A">
        <w:t>отдельную</w:t>
      </w:r>
      <w:r w:rsidRPr="002B766A">
        <w:rPr>
          <w:spacing w:val="-5"/>
        </w:rPr>
        <w:t xml:space="preserve"> </w:t>
      </w:r>
      <w:r w:rsidRPr="002B766A">
        <w:t>папку</w:t>
      </w:r>
      <w:r w:rsidRPr="002B766A">
        <w:rPr>
          <w:spacing w:val="40"/>
        </w:rPr>
        <w:t xml:space="preserve"> </w:t>
      </w:r>
      <w:r w:rsidRPr="002B766A">
        <w:t>с</w:t>
      </w:r>
      <w:r w:rsidRPr="002B766A">
        <w:rPr>
          <w:spacing w:val="40"/>
        </w:rPr>
        <w:t xml:space="preserve"> </w:t>
      </w:r>
      <w:r w:rsidRPr="002B766A">
        <w:t>пронумерованными листами и описью.)</w:t>
      </w:r>
    </w:p>
    <w:p w:rsidR="008329A1" w:rsidRDefault="008329A1" w:rsidP="008329A1">
      <w:pPr>
        <w:pStyle w:val="ConsPlusNormal"/>
        <w:jc w:val="both"/>
      </w:pPr>
      <w:r>
        <w:t>Заместитель председателя конкурсной комиссии</w:t>
      </w:r>
      <w:r>
        <w:rPr>
          <w:sz w:val="22"/>
          <w:szCs w:val="22"/>
        </w:rPr>
        <w:t xml:space="preserve"> __________   ____________________________</w:t>
      </w:r>
    </w:p>
    <w:p w:rsidR="008329A1" w:rsidRDefault="008329A1" w:rsidP="008329A1">
      <w:pPr>
        <w:pStyle w:val="ConsPlusNormal"/>
        <w:jc w:val="both"/>
      </w:pPr>
      <w:r>
        <w:t xml:space="preserve">                                                                                   подпись                 фамилия и инициалы</w:t>
      </w:r>
    </w:p>
    <w:p w:rsidR="008329A1" w:rsidRDefault="008329A1" w:rsidP="008329A1">
      <w:pPr>
        <w:pStyle w:val="ConsPlusNormal"/>
        <w:jc w:val="both"/>
      </w:pPr>
      <w:r>
        <w:t>Секретарь конкурсной комиссии</w:t>
      </w:r>
      <w:r>
        <w:rPr>
          <w:sz w:val="22"/>
          <w:szCs w:val="22"/>
        </w:rPr>
        <w:t xml:space="preserve"> __________  ____________________________</w:t>
      </w:r>
    </w:p>
    <w:p w:rsidR="008329A1" w:rsidRDefault="008329A1" w:rsidP="008329A1">
      <w:pPr>
        <w:pStyle w:val="ConsPlusNormal"/>
        <w:jc w:val="both"/>
      </w:pPr>
      <w:r>
        <w:t xml:space="preserve">                                                          подпись           фамилия и инициалы</w:t>
      </w:r>
    </w:p>
    <w:p w:rsidR="008329A1" w:rsidRDefault="008329A1" w:rsidP="008329A1">
      <w:pPr>
        <w:pStyle w:val="ConsPlusNormal"/>
        <w:jc w:val="both"/>
        <w:rPr>
          <w:sz w:val="22"/>
          <w:szCs w:val="22"/>
        </w:rPr>
      </w:pPr>
      <w:r>
        <w:t>Член конкурсной комиссии</w:t>
      </w:r>
      <w:r>
        <w:rPr>
          <w:sz w:val="22"/>
          <w:szCs w:val="22"/>
        </w:rPr>
        <w:t xml:space="preserve"> __________  _________________________</w:t>
      </w:r>
    </w:p>
    <w:p w:rsidR="008329A1" w:rsidRDefault="008329A1" w:rsidP="008329A1">
      <w:pPr>
        <w:pStyle w:val="ConsPlusNormal"/>
        <w:jc w:val="both"/>
      </w:pPr>
      <w:r>
        <w:t xml:space="preserve">                                                  подпись           фамилия и инициалы</w:t>
      </w:r>
    </w:p>
    <w:p w:rsidR="008329A1" w:rsidRDefault="008329A1" w:rsidP="008329A1">
      <w:pPr>
        <w:pStyle w:val="ConsPlusNormal"/>
        <w:jc w:val="both"/>
      </w:pPr>
      <w:r>
        <w:t>Член конкурсной комиссии</w:t>
      </w:r>
      <w:r>
        <w:rPr>
          <w:sz w:val="22"/>
          <w:szCs w:val="22"/>
        </w:rPr>
        <w:t xml:space="preserve"> __________  ____________________________</w:t>
      </w:r>
    </w:p>
    <w:p w:rsidR="008329A1" w:rsidRDefault="008329A1" w:rsidP="008329A1">
      <w:pPr>
        <w:pStyle w:val="ConsPlusNormal"/>
        <w:jc w:val="both"/>
      </w:pPr>
      <w:r>
        <w:lastRenderedPageBreak/>
        <w:t xml:space="preserve">                                                  подпись          фамилия и инициалы</w:t>
      </w:r>
    </w:p>
    <w:p w:rsidR="008329A1" w:rsidRDefault="008329A1" w:rsidP="008329A1">
      <w:pPr>
        <w:pStyle w:val="ConsPlusNormal"/>
        <w:jc w:val="both"/>
      </w:pPr>
      <w:r>
        <w:t xml:space="preserve">Член конкурсной комиссии </w:t>
      </w:r>
      <w:r>
        <w:rPr>
          <w:sz w:val="22"/>
          <w:szCs w:val="22"/>
        </w:rPr>
        <w:t>__________  ____________________________</w:t>
      </w:r>
    </w:p>
    <w:p w:rsidR="008329A1" w:rsidRDefault="008329A1" w:rsidP="008329A1">
      <w:pPr>
        <w:pStyle w:val="ConsPlusNormal"/>
        <w:jc w:val="both"/>
      </w:pPr>
      <w:r>
        <w:t xml:space="preserve">                                                  подпись           фамилия и инициалы</w:t>
      </w:r>
    </w:p>
    <w:p w:rsidR="008329A1" w:rsidRDefault="008329A1" w:rsidP="008329A1">
      <w:pPr>
        <w:spacing w:before="22" w:line="261" w:lineRule="auto"/>
        <w:ind w:left="293" w:right="858"/>
        <w:rPr>
          <w:rFonts w:ascii="Times New Roman" w:hAnsi="Times New Roman"/>
        </w:rPr>
      </w:pPr>
      <w:r>
        <w:br w:type="page"/>
      </w:r>
    </w:p>
    <w:p w:rsidR="008329A1" w:rsidRDefault="008329A1" w:rsidP="008329A1">
      <w:pPr>
        <w:spacing w:after="160" w:line="259" w:lineRule="auto"/>
        <w:jc w:val="right"/>
      </w:pPr>
      <w:r>
        <w:lastRenderedPageBreak/>
        <w:t xml:space="preserve">Приложение № 12 к Положению </w:t>
      </w:r>
    </w:p>
    <w:p w:rsidR="008329A1" w:rsidRDefault="008329A1" w:rsidP="008329A1">
      <w:pPr>
        <w:pStyle w:val="ConsPlusNormal"/>
        <w:ind w:left="3969"/>
      </w:pPr>
      <w:r>
        <w:t xml:space="preserve">«Утверждено на заседании конкурсной комиссии </w:t>
      </w:r>
    </w:p>
    <w:p w:rsidR="008329A1" w:rsidRDefault="008329A1" w:rsidP="008329A1">
      <w:pPr>
        <w:pStyle w:val="ConsPlusNormal"/>
        <w:ind w:left="3969"/>
      </w:pPr>
      <w:r>
        <w:t xml:space="preserve">по отбору кандидатур на должность главы </w:t>
      </w:r>
    </w:p>
    <w:p w:rsidR="008329A1" w:rsidRDefault="008329A1" w:rsidP="008329A1">
      <w:pPr>
        <w:pStyle w:val="ConsPlusNormal"/>
        <w:ind w:left="3969"/>
      </w:pPr>
      <w:r>
        <w:t>муниципального образования</w:t>
      </w:r>
    </w:p>
    <w:p w:rsidR="008329A1" w:rsidRDefault="008329A1" w:rsidP="008329A1">
      <w:pPr>
        <w:pStyle w:val="ConsPlusNormal"/>
        <w:ind w:left="3969"/>
      </w:pPr>
      <w:r>
        <w:t>««Понежукайское сельское поселение Теучежского муниципального</w:t>
      </w:r>
      <w:r w:rsidRPr="00EE11C0">
        <w:t xml:space="preserve"> район</w:t>
      </w:r>
      <w:r>
        <w:t xml:space="preserve">а </w:t>
      </w:r>
      <w:r w:rsidRPr="00EE11C0">
        <w:t xml:space="preserve"> Республики Адыгея</w:t>
      </w:r>
      <w:r>
        <w:t>»</w:t>
      </w:r>
    </w:p>
    <w:p w:rsidR="008329A1" w:rsidRPr="000A755E" w:rsidRDefault="008329A1" w:rsidP="008329A1">
      <w:pPr>
        <w:ind w:left="3969"/>
        <w:rPr>
          <w:rFonts w:ascii="Times New Roman" w:hAnsi="Times New Roman"/>
          <w:bCs/>
          <w:sz w:val="24"/>
          <w:szCs w:val="24"/>
        </w:rPr>
      </w:pPr>
      <w:r w:rsidRPr="000A755E">
        <w:rPr>
          <w:rFonts w:ascii="Times New Roman" w:hAnsi="Times New Roman"/>
          <w:sz w:val="24"/>
          <w:szCs w:val="24"/>
        </w:rPr>
        <w:t>от «____» _________ 20___г. протокол № ____»</w:t>
      </w:r>
    </w:p>
    <w:p w:rsidR="008329A1" w:rsidRPr="000A755E" w:rsidRDefault="008329A1" w:rsidP="008329A1">
      <w:pPr>
        <w:jc w:val="center"/>
        <w:rPr>
          <w:rFonts w:ascii="Times New Roman" w:hAnsi="Times New Roman"/>
          <w:bCs/>
          <w:sz w:val="24"/>
          <w:szCs w:val="24"/>
        </w:rPr>
      </w:pPr>
    </w:p>
    <w:p w:rsidR="008329A1" w:rsidRPr="000A755E" w:rsidRDefault="008329A1" w:rsidP="008329A1">
      <w:pPr>
        <w:jc w:val="center"/>
        <w:rPr>
          <w:rFonts w:ascii="Times New Roman" w:hAnsi="Times New Roman"/>
          <w:bCs/>
          <w:sz w:val="24"/>
          <w:szCs w:val="24"/>
        </w:rPr>
      </w:pPr>
    </w:p>
    <w:p w:rsidR="008329A1" w:rsidRPr="000A755E" w:rsidRDefault="008329A1" w:rsidP="008329A1">
      <w:pPr>
        <w:jc w:val="center"/>
        <w:rPr>
          <w:rFonts w:ascii="Times New Roman" w:hAnsi="Times New Roman"/>
          <w:b/>
          <w:bCs/>
          <w:sz w:val="24"/>
          <w:szCs w:val="24"/>
        </w:rPr>
      </w:pPr>
      <w:r w:rsidRPr="000A755E">
        <w:rPr>
          <w:rFonts w:ascii="Times New Roman" w:hAnsi="Times New Roman"/>
          <w:b/>
          <w:bCs/>
          <w:sz w:val="24"/>
          <w:szCs w:val="24"/>
        </w:rPr>
        <w:t>УВЕДОМЛЕНИЕ</w:t>
      </w:r>
    </w:p>
    <w:p w:rsidR="008329A1" w:rsidRPr="000A755E" w:rsidRDefault="008329A1" w:rsidP="008329A1">
      <w:pPr>
        <w:jc w:val="center"/>
        <w:rPr>
          <w:rFonts w:ascii="Times New Roman" w:hAnsi="Times New Roman"/>
          <w:bCs/>
          <w:sz w:val="24"/>
          <w:szCs w:val="24"/>
        </w:rPr>
      </w:pPr>
      <w:r w:rsidRPr="000A755E">
        <w:rPr>
          <w:rFonts w:ascii="Times New Roman" w:hAnsi="Times New Roman"/>
          <w:bCs/>
          <w:sz w:val="24"/>
          <w:szCs w:val="24"/>
        </w:rPr>
        <w:t>о регистрации в качестве кандидата для участия в конкурсе</w:t>
      </w:r>
    </w:p>
    <w:p w:rsidR="008329A1" w:rsidRDefault="008329A1" w:rsidP="008329A1">
      <w:pPr>
        <w:jc w:val="center"/>
        <w:rPr>
          <w:bCs/>
        </w:rPr>
      </w:pPr>
      <w:r w:rsidRPr="000A755E">
        <w:rPr>
          <w:rFonts w:ascii="Times New Roman" w:hAnsi="Times New Roman"/>
          <w:bCs/>
          <w:sz w:val="24"/>
          <w:szCs w:val="24"/>
        </w:rPr>
        <w:t xml:space="preserve"> по отбору кандидатов для замещения должности главы муниципального образования </w:t>
      </w:r>
      <w:r w:rsidRPr="000A755E">
        <w:rPr>
          <w:rFonts w:ascii="Times New Roman" w:hAnsi="Times New Roman"/>
          <w:sz w:val="24"/>
          <w:szCs w:val="24"/>
        </w:rPr>
        <w:t>«Понежукайское сельское поселение Теучежского муниципального района  Республики Адыгея»</w:t>
      </w:r>
    </w:p>
    <w:p w:rsidR="008329A1" w:rsidRDefault="008329A1" w:rsidP="008329A1">
      <w:pPr>
        <w:pStyle w:val="3"/>
        <w:ind w:firstLine="567"/>
        <w:jc w:val="both"/>
      </w:pPr>
      <w:r>
        <w:t xml:space="preserve">Настоящее уведомление выдано _______________________________________________,           </w:t>
      </w:r>
    </w:p>
    <w:p w:rsidR="008329A1" w:rsidRDefault="008329A1" w:rsidP="008329A1">
      <w:pPr>
        <w:pStyle w:val="3"/>
        <w:ind w:firstLine="567"/>
        <w:jc w:val="center"/>
        <w:rPr>
          <w:sz w:val="20"/>
        </w:rPr>
      </w:pPr>
      <w:r>
        <w:t xml:space="preserve">                                               </w:t>
      </w:r>
      <w:r>
        <w:rPr>
          <w:sz w:val="20"/>
        </w:rPr>
        <w:t>Фамилия, имя, отчество кандидата</w:t>
      </w:r>
    </w:p>
    <w:p w:rsidR="008329A1" w:rsidRDefault="008329A1" w:rsidP="008329A1">
      <w:pPr>
        <w:pStyle w:val="3"/>
        <w:ind w:firstLine="567"/>
        <w:jc w:val="both"/>
      </w:pPr>
      <w:r>
        <w:t>в том, что он (она) решением конкурсной комиссии по отбору кандидатов для замещения должности главы муниципального образования «Понежукайское сельское поселение Теучежского муниципального</w:t>
      </w:r>
      <w:r w:rsidRPr="00EE11C0">
        <w:t xml:space="preserve"> район</w:t>
      </w:r>
      <w:r>
        <w:t xml:space="preserve">а </w:t>
      </w:r>
      <w:r w:rsidRPr="00EE11C0">
        <w:t xml:space="preserve"> Республики Адыгея</w:t>
      </w:r>
      <w:r>
        <w:t>» от «____»_____________ 20___г. протокол № ____ зарегистрирова</w:t>
      </w:r>
      <w:proofErr w:type="gramStart"/>
      <w:r>
        <w:t>н(</w:t>
      </w:r>
      <w:proofErr w:type="gramEnd"/>
      <w:r>
        <w:t>а) в качестве участника конкурса по отбору кандидатов для замещения должности главы муниципального образования «Понежукайское сельское поселение Теучежского муниципального</w:t>
      </w:r>
      <w:r w:rsidRPr="00EE11C0">
        <w:t xml:space="preserve"> район</w:t>
      </w:r>
      <w:r>
        <w:t xml:space="preserve">а </w:t>
      </w:r>
      <w:r w:rsidRPr="00EE11C0">
        <w:t xml:space="preserve"> Республики Адыгея</w:t>
      </w:r>
      <w:r>
        <w:t>» за номером №______.</w:t>
      </w:r>
    </w:p>
    <w:p w:rsidR="008329A1" w:rsidRDefault="008329A1" w:rsidP="008329A1">
      <w:pPr>
        <w:jc w:val="center"/>
        <w:rPr>
          <w:bCs/>
        </w:rPr>
      </w:pPr>
    </w:p>
    <w:p w:rsidR="008329A1" w:rsidRDefault="008329A1" w:rsidP="008329A1">
      <w:pPr>
        <w:pStyle w:val="ConsPlusNormal"/>
        <w:tabs>
          <w:tab w:val="left" w:pos="426"/>
        </w:tabs>
      </w:pPr>
      <w:r>
        <w:t xml:space="preserve"> </w:t>
      </w:r>
    </w:p>
    <w:p w:rsidR="008329A1" w:rsidRDefault="008329A1" w:rsidP="008329A1">
      <w:pPr>
        <w:pStyle w:val="ConsPlusNormal"/>
        <w:tabs>
          <w:tab w:val="left" w:pos="426"/>
        </w:tabs>
      </w:pPr>
    </w:p>
    <w:p w:rsidR="008329A1" w:rsidRDefault="008329A1" w:rsidP="008329A1">
      <w:pPr>
        <w:pStyle w:val="ConsPlusNormal"/>
        <w:tabs>
          <w:tab w:val="left" w:pos="426"/>
        </w:tabs>
      </w:pPr>
      <w:r>
        <w:t xml:space="preserve">Председатель конкурсной комиссии </w:t>
      </w:r>
    </w:p>
    <w:p w:rsidR="008329A1" w:rsidRDefault="008329A1" w:rsidP="008329A1">
      <w:pPr>
        <w:pStyle w:val="ConsPlusNormal"/>
        <w:tabs>
          <w:tab w:val="left" w:pos="426"/>
        </w:tabs>
      </w:pPr>
      <w:r>
        <w:t xml:space="preserve">по отбору кандидатов для замещения </w:t>
      </w:r>
    </w:p>
    <w:p w:rsidR="008329A1" w:rsidRDefault="008329A1" w:rsidP="008329A1">
      <w:pPr>
        <w:pStyle w:val="ConsPlusNormal"/>
        <w:tabs>
          <w:tab w:val="left" w:pos="426"/>
        </w:tabs>
      </w:pPr>
      <w:r>
        <w:t>должности главы муниципального образования</w:t>
      </w:r>
    </w:p>
    <w:p w:rsidR="008329A1" w:rsidRDefault="008329A1" w:rsidP="008329A1">
      <w:pPr>
        <w:pStyle w:val="ConsPlusNormal"/>
        <w:tabs>
          <w:tab w:val="left" w:pos="426"/>
        </w:tabs>
      </w:pPr>
      <w:r>
        <w:t>«Понежукайское сельское поселение Теучежского</w:t>
      </w:r>
    </w:p>
    <w:p w:rsidR="008329A1" w:rsidRDefault="008329A1" w:rsidP="008329A1">
      <w:pPr>
        <w:pStyle w:val="ConsPlusNormal"/>
        <w:tabs>
          <w:tab w:val="left" w:pos="426"/>
        </w:tabs>
      </w:pPr>
      <w:r>
        <w:t xml:space="preserve"> муниципального</w:t>
      </w:r>
      <w:r w:rsidRPr="00EE11C0">
        <w:t xml:space="preserve"> район</w:t>
      </w:r>
      <w:r>
        <w:t xml:space="preserve">а </w:t>
      </w:r>
      <w:r w:rsidRPr="00EE11C0">
        <w:t xml:space="preserve"> Республики Адыгея</w:t>
      </w:r>
      <w:r>
        <w:t>»              __________                _____________________</w:t>
      </w:r>
    </w:p>
    <w:p w:rsidR="008329A1" w:rsidRDefault="008329A1" w:rsidP="008329A1">
      <w:pPr>
        <w:pStyle w:val="ConsPlusNormal"/>
        <w:rPr>
          <w:sz w:val="22"/>
        </w:rPr>
      </w:pPr>
      <w:r>
        <w:t xml:space="preserve">                                                                                                   подпись                   инициалы и фамилия</w:t>
      </w:r>
    </w:p>
    <w:p w:rsidR="008329A1" w:rsidRDefault="008329A1" w:rsidP="008329A1">
      <w:pPr>
        <w:spacing w:after="160" w:line="259" w:lineRule="auto"/>
        <w:jc w:val="right"/>
        <w:rPr>
          <w:b/>
        </w:rPr>
      </w:pPr>
      <w:r>
        <w:br w:type="page"/>
      </w:r>
      <w:bookmarkStart w:id="151" w:name="P391"/>
      <w:bookmarkEnd w:id="151"/>
      <w:r>
        <w:lastRenderedPageBreak/>
        <w:t xml:space="preserve">Приложение № 13 к Положению </w:t>
      </w:r>
    </w:p>
    <w:p w:rsidR="008329A1" w:rsidRDefault="008329A1" w:rsidP="008329A1">
      <w:pPr>
        <w:ind w:left="5103"/>
        <w:jc w:val="both"/>
      </w:pPr>
    </w:p>
    <w:p w:rsidR="008329A1" w:rsidRDefault="008329A1" w:rsidP="008329A1">
      <w:pPr>
        <w:pStyle w:val="ConsPlusNormal"/>
        <w:ind w:left="3969"/>
      </w:pPr>
      <w:r>
        <w:t xml:space="preserve">«Утверждено на заседании конкурсной комиссии </w:t>
      </w:r>
    </w:p>
    <w:p w:rsidR="008329A1" w:rsidRDefault="008329A1" w:rsidP="008329A1">
      <w:pPr>
        <w:pStyle w:val="ConsPlusNormal"/>
        <w:ind w:left="3969"/>
      </w:pPr>
      <w:r>
        <w:t xml:space="preserve">по отбору кандидатур на должность главы </w:t>
      </w:r>
    </w:p>
    <w:p w:rsidR="008329A1" w:rsidRDefault="008329A1" w:rsidP="008329A1">
      <w:pPr>
        <w:pStyle w:val="ConsPlusNormal"/>
        <w:ind w:left="3969"/>
      </w:pPr>
      <w:r>
        <w:t xml:space="preserve">муниципального образования </w:t>
      </w:r>
    </w:p>
    <w:p w:rsidR="008329A1" w:rsidRDefault="008329A1" w:rsidP="008329A1">
      <w:pPr>
        <w:pStyle w:val="ConsPlusNormal"/>
        <w:ind w:left="3969"/>
      </w:pPr>
      <w:r>
        <w:t>«Понежукайское сельское поселение Теучежского муниципального</w:t>
      </w:r>
      <w:r w:rsidRPr="00EE11C0">
        <w:t xml:space="preserve"> район</w:t>
      </w:r>
      <w:r>
        <w:t xml:space="preserve">а </w:t>
      </w:r>
      <w:r w:rsidRPr="00EE11C0">
        <w:t xml:space="preserve"> Республики Адыгея</w:t>
      </w:r>
      <w:r>
        <w:t xml:space="preserve">» </w:t>
      </w:r>
    </w:p>
    <w:p w:rsidR="008329A1" w:rsidRPr="000A755E" w:rsidRDefault="008329A1" w:rsidP="008329A1">
      <w:pPr>
        <w:ind w:left="3969"/>
        <w:rPr>
          <w:rFonts w:ascii="Times New Roman" w:hAnsi="Times New Roman"/>
          <w:bCs/>
          <w:sz w:val="24"/>
          <w:szCs w:val="24"/>
        </w:rPr>
      </w:pPr>
      <w:r w:rsidRPr="000A755E">
        <w:rPr>
          <w:rFonts w:ascii="Times New Roman" w:hAnsi="Times New Roman"/>
          <w:sz w:val="24"/>
          <w:szCs w:val="24"/>
        </w:rPr>
        <w:t>от «____» _________ 20___г. протокол № ____»</w:t>
      </w:r>
    </w:p>
    <w:p w:rsidR="008329A1" w:rsidRPr="000A755E" w:rsidRDefault="008329A1" w:rsidP="008329A1">
      <w:pPr>
        <w:ind w:left="3969"/>
        <w:jc w:val="center"/>
        <w:rPr>
          <w:rFonts w:ascii="Times New Roman" w:hAnsi="Times New Roman"/>
          <w:bCs/>
          <w:sz w:val="24"/>
          <w:szCs w:val="24"/>
        </w:rPr>
      </w:pPr>
    </w:p>
    <w:p w:rsidR="008329A1" w:rsidRPr="000A755E" w:rsidRDefault="008329A1" w:rsidP="008329A1">
      <w:pPr>
        <w:jc w:val="center"/>
        <w:rPr>
          <w:rFonts w:ascii="Times New Roman" w:hAnsi="Times New Roman"/>
          <w:b/>
          <w:bCs/>
          <w:sz w:val="24"/>
          <w:szCs w:val="24"/>
        </w:rPr>
      </w:pPr>
      <w:r w:rsidRPr="000A755E">
        <w:rPr>
          <w:rFonts w:ascii="Times New Roman" w:hAnsi="Times New Roman"/>
          <w:b/>
          <w:bCs/>
          <w:sz w:val="24"/>
          <w:szCs w:val="24"/>
        </w:rPr>
        <w:t>УВЕДОМЛЕНИЕ</w:t>
      </w:r>
    </w:p>
    <w:p w:rsidR="008329A1" w:rsidRPr="000A755E" w:rsidRDefault="008329A1" w:rsidP="008329A1">
      <w:pPr>
        <w:spacing w:after="0" w:line="240" w:lineRule="auto"/>
        <w:jc w:val="center"/>
        <w:rPr>
          <w:rFonts w:ascii="Times New Roman" w:hAnsi="Times New Roman"/>
          <w:bCs/>
          <w:sz w:val="24"/>
          <w:szCs w:val="24"/>
        </w:rPr>
      </w:pPr>
      <w:r w:rsidRPr="000A755E">
        <w:rPr>
          <w:rFonts w:ascii="Times New Roman" w:hAnsi="Times New Roman"/>
          <w:bCs/>
          <w:sz w:val="24"/>
          <w:szCs w:val="24"/>
        </w:rPr>
        <w:t>об отказе в регистрации кандидата для участия в конкурсе</w:t>
      </w:r>
    </w:p>
    <w:p w:rsidR="008329A1" w:rsidRDefault="008329A1" w:rsidP="008329A1">
      <w:pPr>
        <w:spacing w:after="0" w:line="240" w:lineRule="auto"/>
        <w:jc w:val="center"/>
        <w:rPr>
          <w:rFonts w:ascii="Times New Roman" w:hAnsi="Times New Roman"/>
          <w:sz w:val="24"/>
          <w:szCs w:val="24"/>
        </w:rPr>
      </w:pPr>
      <w:r w:rsidRPr="000A755E">
        <w:rPr>
          <w:rFonts w:ascii="Times New Roman" w:hAnsi="Times New Roman"/>
          <w:bCs/>
          <w:sz w:val="24"/>
          <w:szCs w:val="24"/>
        </w:rPr>
        <w:t xml:space="preserve"> по отбору кандидатов для замещения должности главы муниципального образования </w:t>
      </w:r>
      <w:r>
        <w:t>«</w:t>
      </w:r>
      <w:r w:rsidRPr="000A755E">
        <w:rPr>
          <w:rFonts w:ascii="Times New Roman" w:hAnsi="Times New Roman"/>
          <w:sz w:val="24"/>
          <w:szCs w:val="24"/>
        </w:rPr>
        <w:t>Понежукайское сельское поселение Теучежского муниципального района  Республики Адыгея»</w:t>
      </w:r>
    </w:p>
    <w:p w:rsidR="008329A1" w:rsidRDefault="008329A1" w:rsidP="008329A1">
      <w:pPr>
        <w:spacing w:after="0" w:line="240" w:lineRule="auto"/>
        <w:jc w:val="center"/>
        <w:rPr>
          <w:rFonts w:ascii="Times New Roman" w:hAnsi="Times New Roman"/>
          <w:sz w:val="24"/>
          <w:szCs w:val="24"/>
        </w:rPr>
      </w:pPr>
    </w:p>
    <w:p w:rsidR="008329A1" w:rsidRPr="000A755E" w:rsidRDefault="008329A1" w:rsidP="008329A1">
      <w:pPr>
        <w:spacing w:after="0" w:line="240" w:lineRule="auto"/>
        <w:jc w:val="center"/>
        <w:rPr>
          <w:rFonts w:ascii="Times New Roman" w:hAnsi="Times New Roman"/>
          <w:bCs/>
          <w:sz w:val="24"/>
          <w:szCs w:val="24"/>
        </w:rPr>
      </w:pPr>
    </w:p>
    <w:p w:rsidR="008329A1" w:rsidRPr="000A755E" w:rsidRDefault="008329A1" w:rsidP="008329A1">
      <w:pPr>
        <w:ind w:firstLine="567"/>
        <w:jc w:val="both"/>
        <w:rPr>
          <w:rFonts w:ascii="Times New Roman" w:hAnsi="Times New Roman"/>
          <w:sz w:val="24"/>
          <w:szCs w:val="24"/>
        </w:rPr>
      </w:pPr>
      <w:r w:rsidRPr="000A755E">
        <w:rPr>
          <w:rFonts w:ascii="Times New Roman" w:hAnsi="Times New Roman"/>
          <w:sz w:val="24"/>
          <w:szCs w:val="24"/>
        </w:rPr>
        <w:t>Настоящее уведомление выдано _______________________________________________, в том, что ему (ей) решением конкурсной комиссии по отбору кандидатов для замещения должности главы муниципального образования «_____________________________________» от «___» ___________ 20___г. протокол № ____ отказано в регистрации на участие в конкурсе по отбору кандидатов для замещения должности главы муниципального образования «Понежукайское сельское поселение Теучежского муниципального района  Республики Адыгея»</w:t>
      </w:r>
    </w:p>
    <w:p w:rsidR="008329A1" w:rsidRPr="000A755E" w:rsidRDefault="008329A1" w:rsidP="008329A1">
      <w:pPr>
        <w:ind w:firstLine="567"/>
        <w:jc w:val="both"/>
        <w:rPr>
          <w:rFonts w:ascii="Times New Roman" w:hAnsi="Times New Roman"/>
          <w:sz w:val="24"/>
          <w:szCs w:val="24"/>
        </w:rPr>
      </w:pPr>
      <w:r w:rsidRPr="000A755E">
        <w:rPr>
          <w:rFonts w:ascii="Times New Roman" w:hAnsi="Times New Roman"/>
          <w:sz w:val="24"/>
          <w:szCs w:val="24"/>
        </w:rPr>
        <w:t>____________________________________________________________________________</w:t>
      </w:r>
    </w:p>
    <w:p w:rsidR="008329A1" w:rsidRPr="000A755E" w:rsidRDefault="008329A1" w:rsidP="008329A1">
      <w:pPr>
        <w:ind w:firstLine="567"/>
        <w:jc w:val="both"/>
        <w:rPr>
          <w:rFonts w:ascii="Times New Roman" w:hAnsi="Times New Roman"/>
          <w:sz w:val="24"/>
          <w:szCs w:val="24"/>
        </w:rPr>
      </w:pPr>
      <w:proofErr w:type="gramStart"/>
      <w:r w:rsidRPr="000A755E">
        <w:rPr>
          <w:rFonts w:ascii="Times New Roman" w:hAnsi="Times New Roman"/>
          <w:sz w:val="24"/>
          <w:szCs w:val="24"/>
        </w:rPr>
        <w:t>(указать причины отказа, либо представлении документов не установленного образца, либо предоставления не заполненных документов,</w:t>
      </w:r>
      <w:proofErr w:type="gramEnd"/>
    </w:p>
    <w:p w:rsidR="008329A1" w:rsidRPr="000A755E" w:rsidRDefault="008329A1" w:rsidP="008329A1">
      <w:pPr>
        <w:jc w:val="both"/>
        <w:rPr>
          <w:rFonts w:ascii="Times New Roman" w:hAnsi="Times New Roman"/>
          <w:sz w:val="24"/>
          <w:szCs w:val="24"/>
        </w:rPr>
      </w:pPr>
      <w:r w:rsidRPr="000A755E">
        <w:rPr>
          <w:rFonts w:ascii="Times New Roman" w:hAnsi="Times New Roman"/>
          <w:sz w:val="24"/>
          <w:szCs w:val="24"/>
        </w:rPr>
        <w:t xml:space="preserve">________________________________________________________________________________либо документов с недостоверными сведениями или </w:t>
      </w:r>
      <w:proofErr w:type="gramStart"/>
      <w:r w:rsidRPr="000A755E">
        <w:rPr>
          <w:rFonts w:ascii="Times New Roman" w:hAnsi="Times New Roman"/>
          <w:sz w:val="24"/>
          <w:szCs w:val="24"/>
        </w:rPr>
        <w:t>сведениями</w:t>
      </w:r>
      <w:proofErr w:type="gramEnd"/>
      <w:r w:rsidRPr="000A755E">
        <w:rPr>
          <w:rFonts w:ascii="Times New Roman" w:hAnsi="Times New Roman"/>
          <w:sz w:val="24"/>
          <w:szCs w:val="24"/>
        </w:rPr>
        <w:t xml:space="preserve"> не подтвержденными соответствующими документами наличия оснований установленных действующим законодательством для избрания кандидата главой муниципального образования)</w:t>
      </w:r>
    </w:p>
    <w:p w:rsidR="008329A1" w:rsidRDefault="008329A1" w:rsidP="008329A1">
      <w:pPr>
        <w:jc w:val="both"/>
      </w:pPr>
    </w:p>
    <w:p w:rsidR="008329A1" w:rsidRDefault="008329A1" w:rsidP="008329A1">
      <w:pPr>
        <w:jc w:val="both"/>
      </w:pPr>
    </w:p>
    <w:p w:rsidR="008329A1" w:rsidRDefault="008329A1" w:rsidP="008329A1">
      <w:pPr>
        <w:pStyle w:val="ConsPlusNormal"/>
        <w:tabs>
          <w:tab w:val="left" w:pos="426"/>
        </w:tabs>
      </w:pPr>
      <w:r>
        <w:t xml:space="preserve">Председатель конкурсной комиссии </w:t>
      </w:r>
    </w:p>
    <w:p w:rsidR="008329A1" w:rsidRDefault="008329A1" w:rsidP="008329A1">
      <w:pPr>
        <w:pStyle w:val="ConsPlusNormal"/>
        <w:tabs>
          <w:tab w:val="left" w:pos="426"/>
        </w:tabs>
      </w:pPr>
      <w:r>
        <w:t xml:space="preserve">по отбору кандидатов для замещения </w:t>
      </w:r>
    </w:p>
    <w:p w:rsidR="008329A1" w:rsidRDefault="008329A1" w:rsidP="008329A1">
      <w:pPr>
        <w:pStyle w:val="ConsPlusNormal"/>
        <w:tabs>
          <w:tab w:val="left" w:pos="426"/>
        </w:tabs>
      </w:pPr>
      <w:r>
        <w:t>должности главы муниципального образования</w:t>
      </w:r>
    </w:p>
    <w:p w:rsidR="008329A1" w:rsidRDefault="008329A1" w:rsidP="008329A1">
      <w:pPr>
        <w:pStyle w:val="ConsPlusNormal"/>
        <w:tabs>
          <w:tab w:val="left" w:pos="426"/>
        </w:tabs>
      </w:pPr>
      <w:r>
        <w:t xml:space="preserve">«Понежукайское сельское поселение Теучежского </w:t>
      </w:r>
    </w:p>
    <w:p w:rsidR="008329A1" w:rsidRDefault="008329A1" w:rsidP="008329A1">
      <w:pPr>
        <w:pStyle w:val="ConsPlusNormal"/>
        <w:tabs>
          <w:tab w:val="left" w:pos="426"/>
        </w:tabs>
      </w:pPr>
      <w:r>
        <w:t>муниципального</w:t>
      </w:r>
      <w:r w:rsidRPr="00EE11C0">
        <w:t xml:space="preserve"> район</w:t>
      </w:r>
      <w:r>
        <w:t xml:space="preserve">а </w:t>
      </w:r>
      <w:r w:rsidRPr="00EE11C0">
        <w:t xml:space="preserve"> Республики Адыгея</w:t>
      </w:r>
      <w:r>
        <w:t>»                    __________    ________________________</w:t>
      </w:r>
    </w:p>
    <w:p w:rsidR="008329A1" w:rsidRDefault="008329A1" w:rsidP="008329A1">
      <w:pPr>
        <w:pStyle w:val="ConsPlusNormal"/>
      </w:pPr>
      <w:r>
        <w:t xml:space="preserve">                                                                                                        подпись         Инициалы и фамилия</w:t>
      </w:r>
    </w:p>
    <w:p w:rsidR="008329A1" w:rsidRDefault="008329A1" w:rsidP="008329A1">
      <w:pPr>
        <w:pStyle w:val="ConsPlusNormal"/>
        <w:jc w:val="right"/>
      </w:pPr>
      <w:r>
        <w:br w:type="page"/>
      </w:r>
      <w:r>
        <w:lastRenderedPageBreak/>
        <w:t xml:space="preserve">Приложение № 14 к Положению </w:t>
      </w:r>
    </w:p>
    <w:p w:rsidR="008329A1" w:rsidRDefault="008329A1" w:rsidP="008329A1">
      <w:pPr>
        <w:pStyle w:val="ConsPlusNormal"/>
        <w:ind w:left="3969"/>
        <w:jc w:val="both"/>
      </w:pPr>
      <w:r>
        <w:t xml:space="preserve">«Утверждаю _____________   __________________  </w:t>
      </w:r>
    </w:p>
    <w:p w:rsidR="008329A1" w:rsidRDefault="008329A1" w:rsidP="008329A1">
      <w:pPr>
        <w:pStyle w:val="ConsPlusNormal"/>
        <w:ind w:left="3969"/>
        <w:jc w:val="both"/>
      </w:pPr>
      <w:r>
        <w:t xml:space="preserve">                         Подпись                         Фамилия И.О. </w:t>
      </w:r>
    </w:p>
    <w:p w:rsidR="008329A1" w:rsidRDefault="008329A1" w:rsidP="008329A1">
      <w:pPr>
        <w:pStyle w:val="ConsPlusNormal"/>
        <w:ind w:left="3969"/>
        <w:jc w:val="both"/>
      </w:pPr>
      <w:r>
        <w:t>Председатель конкурсной комиссии</w:t>
      </w:r>
    </w:p>
    <w:p w:rsidR="008329A1" w:rsidRDefault="008329A1" w:rsidP="008329A1">
      <w:pPr>
        <w:pStyle w:val="ConsPlusNormal"/>
        <w:ind w:left="3969"/>
        <w:jc w:val="both"/>
      </w:pPr>
      <w:r>
        <w:t>по отбору кандидатур на должность главы</w:t>
      </w:r>
    </w:p>
    <w:p w:rsidR="008329A1" w:rsidRDefault="008329A1" w:rsidP="008329A1">
      <w:pPr>
        <w:pStyle w:val="ConsPlusNormal"/>
        <w:ind w:left="3969"/>
        <w:jc w:val="both"/>
      </w:pPr>
      <w:r>
        <w:t>муниципального образования</w:t>
      </w:r>
    </w:p>
    <w:p w:rsidR="008329A1" w:rsidRDefault="008329A1" w:rsidP="008329A1">
      <w:pPr>
        <w:pStyle w:val="ConsPlusNormal"/>
        <w:ind w:left="3969"/>
        <w:jc w:val="both"/>
      </w:pPr>
      <w:r>
        <w:t>«Понежукайское сельское поселение Теучежского муниципального</w:t>
      </w:r>
      <w:r w:rsidRPr="00EE11C0">
        <w:t xml:space="preserve"> район</w:t>
      </w:r>
      <w:r>
        <w:t xml:space="preserve">а </w:t>
      </w:r>
      <w:r w:rsidRPr="00EE11C0">
        <w:t xml:space="preserve"> Республики Адыгея</w:t>
      </w:r>
      <w:r>
        <w:t>»</w:t>
      </w:r>
    </w:p>
    <w:p w:rsidR="008329A1" w:rsidRDefault="008329A1" w:rsidP="008329A1">
      <w:pPr>
        <w:pStyle w:val="ConsPlusNormal"/>
        <w:ind w:left="3969"/>
        <w:jc w:val="both"/>
      </w:pPr>
      <w:r>
        <w:t>от «____» _________ 20___г. протокол № ____»</w:t>
      </w:r>
    </w:p>
    <w:p w:rsidR="008329A1" w:rsidRDefault="008329A1" w:rsidP="008329A1">
      <w:pPr>
        <w:pStyle w:val="12"/>
        <w:jc w:val="center"/>
        <w:rPr>
          <w:b/>
        </w:rPr>
      </w:pPr>
    </w:p>
    <w:p w:rsidR="008329A1" w:rsidRDefault="008329A1" w:rsidP="008329A1">
      <w:pPr>
        <w:pStyle w:val="12"/>
        <w:jc w:val="center"/>
        <w:rPr>
          <w:b/>
        </w:rPr>
      </w:pPr>
      <w:r>
        <w:rPr>
          <w:b/>
        </w:rPr>
        <w:t>ЗАКЛЮЧЕНИЕ</w:t>
      </w:r>
    </w:p>
    <w:p w:rsidR="008329A1" w:rsidRDefault="008329A1" w:rsidP="008329A1">
      <w:pPr>
        <w:pStyle w:val="12"/>
        <w:jc w:val="center"/>
        <w:rPr>
          <w:b/>
        </w:rPr>
      </w:pPr>
      <w:r>
        <w:rPr>
          <w:b/>
        </w:rPr>
        <w:t xml:space="preserve">конкурсной комиссии по отбору кандидатур на должность главы муниципального образования </w:t>
      </w:r>
      <w:r w:rsidRPr="001E04CE">
        <w:rPr>
          <w:b/>
        </w:rPr>
        <w:t>«Понежукайское сельское поселение Теучежского муниципального района</w:t>
      </w:r>
    </w:p>
    <w:p w:rsidR="008329A1" w:rsidRDefault="008329A1" w:rsidP="008329A1">
      <w:pPr>
        <w:pStyle w:val="12"/>
        <w:jc w:val="center"/>
      </w:pPr>
      <w:r w:rsidRPr="001E04CE">
        <w:rPr>
          <w:b/>
        </w:rPr>
        <w:t xml:space="preserve">  Республики Адыгея»</w:t>
      </w:r>
    </w:p>
    <w:p w:rsidR="008329A1" w:rsidRDefault="008329A1" w:rsidP="008329A1">
      <w:pPr>
        <w:pStyle w:val="12"/>
        <w:jc w:val="center"/>
        <w:rPr>
          <w:b/>
        </w:rPr>
      </w:pPr>
      <w:r>
        <w:rPr>
          <w:b/>
        </w:rPr>
        <w:t>об отсутствии кандидатов, допущенных к конкурсу</w:t>
      </w:r>
    </w:p>
    <w:p w:rsidR="008329A1" w:rsidRDefault="008329A1" w:rsidP="008329A1">
      <w:pPr>
        <w:pStyle w:val="12"/>
        <w:jc w:val="center"/>
        <w:rPr>
          <w:b/>
        </w:rPr>
      </w:pPr>
    </w:p>
    <w:p w:rsidR="008329A1" w:rsidRPr="00E151EE" w:rsidRDefault="008329A1" w:rsidP="008329A1">
      <w:pPr>
        <w:spacing w:line="240" w:lineRule="auto"/>
        <w:ind w:firstLine="567"/>
        <w:jc w:val="both"/>
        <w:rPr>
          <w:rFonts w:ascii="Times New Roman" w:hAnsi="Times New Roman"/>
          <w:b/>
          <w:sz w:val="24"/>
          <w:szCs w:val="24"/>
        </w:rPr>
      </w:pPr>
      <w:proofErr w:type="gramStart"/>
      <w:r w:rsidRPr="00E151EE">
        <w:rPr>
          <w:rFonts w:ascii="Times New Roman" w:hAnsi="Times New Roman"/>
          <w:sz w:val="24"/>
          <w:szCs w:val="24"/>
        </w:rPr>
        <w:t xml:space="preserve">Во исполнение решения Совета народных депутатов муниципального образования </w:t>
      </w:r>
      <w:r>
        <w:t>«Понежукайское сельское поселение Теучежского муниципального</w:t>
      </w:r>
      <w:r w:rsidRPr="00EE11C0">
        <w:t xml:space="preserve"> район</w:t>
      </w:r>
      <w:r>
        <w:t xml:space="preserve">а </w:t>
      </w:r>
      <w:r w:rsidRPr="00EE11C0">
        <w:t xml:space="preserve"> Республики Адыгея</w:t>
      </w:r>
      <w:r>
        <w:t xml:space="preserve">» </w:t>
      </w:r>
      <w:r w:rsidRPr="00E151EE">
        <w:rPr>
          <w:rFonts w:ascii="Times New Roman" w:hAnsi="Times New Roman"/>
          <w:sz w:val="24"/>
          <w:szCs w:val="24"/>
        </w:rPr>
        <w:t xml:space="preserve"> от «___» ___________ 20___г. № ____ </w:t>
      </w:r>
      <w:r w:rsidRPr="00E151EE">
        <w:rPr>
          <w:rFonts w:ascii="Times New Roman" w:hAnsi="Times New Roman"/>
          <w:bCs/>
          <w:sz w:val="24"/>
          <w:szCs w:val="24"/>
        </w:rPr>
        <w:t xml:space="preserve">«О проведении конкурса по отбору кандидатур на должность главы муниципального образования </w:t>
      </w:r>
      <w:r>
        <w:t>«Понежукайское сельское поселение Теучежского муниципального</w:t>
      </w:r>
      <w:r w:rsidRPr="00EE11C0">
        <w:t xml:space="preserve"> район</w:t>
      </w:r>
      <w:r>
        <w:t xml:space="preserve">а </w:t>
      </w:r>
      <w:r w:rsidRPr="00EE11C0">
        <w:t xml:space="preserve"> Республики Адыгея</w:t>
      </w:r>
      <w:r>
        <w:t xml:space="preserve">» </w:t>
      </w:r>
      <w:r w:rsidRPr="00E151EE">
        <w:rPr>
          <w:rFonts w:ascii="Times New Roman" w:hAnsi="Times New Roman"/>
          <w:bCs/>
          <w:sz w:val="24"/>
          <w:szCs w:val="24"/>
        </w:rPr>
        <w:t xml:space="preserve">и назначении </w:t>
      </w:r>
      <w:r w:rsidRPr="00E151EE">
        <w:rPr>
          <w:rFonts w:ascii="Times New Roman" w:hAnsi="Times New Roman"/>
          <w:sz w:val="24"/>
          <w:szCs w:val="24"/>
        </w:rPr>
        <w:t xml:space="preserve">выборов главы муниципального образования </w:t>
      </w:r>
      <w:r>
        <w:t>«Понежукайское сельское поселение Теучежского муниципального</w:t>
      </w:r>
      <w:r w:rsidRPr="00EE11C0">
        <w:t xml:space="preserve"> район</w:t>
      </w:r>
      <w:r>
        <w:t xml:space="preserve">а </w:t>
      </w:r>
      <w:r w:rsidRPr="00EE11C0">
        <w:t xml:space="preserve"> Республики Адыгея</w:t>
      </w:r>
      <w:r>
        <w:t xml:space="preserve">» </w:t>
      </w:r>
      <w:r w:rsidRPr="00E151EE">
        <w:rPr>
          <w:rFonts w:ascii="Times New Roman" w:hAnsi="Times New Roman"/>
          <w:sz w:val="24"/>
          <w:szCs w:val="24"/>
        </w:rPr>
        <w:t xml:space="preserve"> по результатам конкурса» конкурсной комиссией в период с</w:t>
      </w:r>
      <w:proofErr w:type="gramEnd"/>
      <w:r w:rsidRPr="00E151EE">
        <w:rPr>
          <w:rFonts w:ascii="Times New Roman" w:hAnsi="Times New Roman"/>
          <w:sz w:val="24"/>
          <w:szCs w:val="24"/>
        </w:rPr>
        <w:t xml:space="preserve"> «___» ________ 20___г. по «____» _________ 20___г. произведен отбор кандидатов на должность главы муниципального образования «Понежукайское сельское поселение Теучежского муниципального района  Республики Адыгея».</w:t>
      </w:r>
    </w:p>
    <w:p w:rsidR="008329A1" w:rsidRPr="00E151EE" w:rsidRDefault="008329A1" w:rsidP="008329A1">
      <w:pPr>
        <w:spacing w:after="0" w:line="240" w:lineRule="auto"/>
        <w:ind w:firstLine="567"/>
        <w:jc w:val="both"/>
        <w:rPr>
          <w:rFonts w:ascii="Times New Roman" w:hAnsi="Times New Roman"/>
          <w:sz w:val="24"/>
          <w:szCs w:val="24"/>
        </w:rPr>
      </w:pPr>
      <w:r w:rsidRPr="00E151EE">
        <w:rPr>
          <w:rFonts w:ascii="Times New Roman" w:hAnsi="Times New Roman"/>
          <w:b/>
          <w:sz w:val="24"/>
          <w:szCs w:val="24"/>
        </w:rPr>
        <w:t>В ходе подготовки к проведению конкурса:</w:t>
      </w:r>
    </w:p>
    <w:p w:rsidR="008329A1" w:rsidRPr="00E151EE" w:rsidRDefault="008329A1" w:rsidP="008329A1">
      <w:pPr>
        <w:spacing w:after="0" w:line="240" w:lineRule="auto"/>
        <w:ind w:firstLine="567"/>
        <w:jc w:val="both"/>
        <w:rPr>
          <w:rFonts w:ascii="Times New Roman" w:hAnsi="Times New Roman"/>
          <w:sz w:val="24"/>
          <w:szCs w:val="24"/>
        </w:rPr>
      </w:pPr>
      <w:r w:rsidRPr="00E151EE">
        <w:rPr>
          <w:rFonts w:ascii="Times New Roman" w:hAnsi="Times New Roman"/>
          <w:sz w:val="24"/>
          <w:szCs w:val="24"/>
        </w:rPr>
        <w:t>Поступило заявок на участие в конкурсе ___________</w:t>
      </w:r>
    </w:p>
    <w:p w:rsidR="008329A1" w:rsidRPr="00E151EE" w:rsidRDefault="008329A1" w:rsidP="008329A1">
      <w:pPr>
        <w:spacing w:after="0" w:line="240" w:lineRule="auto"/>
        <w:ind w:firstLine="567"/>
        <w:jc w:val="both"/>
        <w:rPr>
          <w:rFonts w:ascii="Times New Roman" w:hAnsi="Times New Roman"/>
          <w:sz w:val="24"/>
          <w:szCs w:val="24"/>
        </w:rPr>
      </w:pPr>
      <w:r w:rsidRPr="00E151EE">
        <w:rPr>
          <w:rFonts w:ascii="Times New Roman" w:hAnsi="Times New Roman"/>
          <w:sz w:val="24"/>
          <w:szCs w:val="24"/>
        </w:rPr>
        <w:t>Зарегистрировано кандидатов на участие в конкурсе ________</w:t>
      </w:r>
    </w:p>
    <w:p w:rsidR="008329A1" w:rsidRPr="00E151EE" w:rsidRDefault="008329A1" w:rsidP="008329A1">
      <w:pPr>
        <w:spacing w:after="0" w:line="240" w:lineRule="auto"/>
        <w:ind w:firstLine="567"/>
        <w:jc w:val="both"/>
        <w:rPr>
          <w:rFonts w:ascii="Times New Roman" w:hAnsi="Times New Roman"/>
          <w:sz w:val="24"/>
          <w:szCs w:val="24"/>
        </w:rPr>
      </w:pPr>
      <w:r w:rsidRPr="00E151EE">
        <w:rPr>
          <w:rFonts w:ascii="Times New Roman" w:hAnsi="Times New Roman"/>
          <w:sz w:val="24"/>
          <w:szCs w:val="24"/>
        </w:rPr>
        <w:t>Отказано в регистрации кандидатов на участие в конкурсе _______</w:t>
      </w:r>
    </w:p>
    <w:p w:rsidR="008329A1" w:rsidRPr="00E151EE" w:rsidRDefault="008329A1" w:rsidP="008329A1">
      <w:pPr>
        <w:spacing w:after="0" w:line="240" w:lineRule="auto"/>
        <w:ind w:firstLine="567"/>
        <w:jc w:val="both"/>
        <w:rPr>
          <w:rFonts w:ascii="Times New Roman" w:hAnsi="Times New Roman"/>
          <w:sz w:val="24"/>
          <w:szCs w:val="24"/>
        </w:rPr>
      </w:pPr>
      <w:r w:rsidRPr="00E151EE">
        <w:rPr>
          <w:rFonts w:ascii="Times New Roman" w:hAnsi="Times New Roman"/>
          <w:sz w:val="24"/>
          <w:szCs w:val="24"/>
        </w:rPr>
        <w:t>В результате конкурсной комиссией не допущено к конкурсу по отбору кандидатур на должность главы муниципального образования «Понежукайское сельское поселение Теучежского муниципального района  Республики Адыгея» ни одного кандидата.</w:t>
      </w:r>
    </w:p>
    <w:p w:rsidR="008329A1" w:rsidRDefault="008329A1" w:rsidP="008329A1">
      <w:pPr>
        <w:spacing w:after="0" w:line="240" w:lineRule="auto"/>
        <w:ind w:firstLine="567"/>
        <w:jc w:val="both"/>
        <w:rPr>
          <w:rFonts w:ascii="Times New Roman" w:hAnsi="Times New Roman"/>
          <w:sz w:val="24"/>
          <w:szCs w:val="24"/>
        </w:rPr>
      </w:pPr>
      <w:proofErr w:type="gramStart"/>
      <w:r w:rsidRPr="00E151EE">
        <w:rPr>
          <w:rFonts w:ascii="Times New Roman" w:hAnsi="Times New Roman"/>
          <w:sz w:val="24"/>
          <w:szCs w:val="24"/>
        </w:rPr>
        <w:t xml:space="preserve">В соответствии с пунктом </w:t>
      </w:r>
      <w:r w:rsidRPr="00E151EE">
        <w:rPr>
          <w:rFonts w:ascii="Times New Roman" w:hAnsi="Times New Roman"/>
          <w:b/>
          <w:sz w:val="24"/>
          <w:szCs w:val="24"/>
        </w:rPr>
        <w:t>6.14</w:t>
      </w:r>
      <w:r w:rsidRPr="00E151EE">
        <w:rPr>
          <w:rFonts w:ascii="Times New Roman" w:hAnsi="Times New Roman"/>
          <w:sz w:val="24"/>
          <w:szCs w:val="24"/>
        </w:rPr>
        <w:t xml:space="preserve"> Положения о порядке </w:t>
      </w:r>
      <w:r w:rsidRPr="00E151EE">
        <w:rPr>
          <w:rFonts w:ascii="Times New Roman" w:hAnsi="Times New Roman"/>
          <w:bCs/>
          <w:sz w:val="24"/>
          <w:szCs w:val="24"/>
        </w:rPr>
        <w:t xml:space="preserve">проведения конкурса по отбору кандидатур на должность главы муниципального образования </w:t>
      </w:r>
      <w:r w:rsidRPr="00E151EE">
        <w:rPr>
          <w:rFonts w:ascii="Times New Roman" w:hAnsi="Times New Roman"/>
          <w:sz w:val="24"/>
          <w:szCs w:val="24"/>
        </w:rPr>
        <w:t xml:space="preserve">«Понежукайское сельское поселение Теучежского муниципального района  Республики Адыгея» </w:t>
      </w:r>
      <w:r w:rsidRPr="00E151EE">
        <w:rPr>
          <w:rFonts w:ascii="Times New Roman" w:hAnsi="Times New Roman"/>
          <w:bCs/>
          <w:sz w:val="24"/>
          <w:szCs w:val="24"/>
        </w:rPr>
        <w:t xml:space="preserve"> </w:t>
      </w:r>
      <w:r w:rsidRPr="00E151EE">
        <w:rPr>
          <w:rFonts w:ascii="Times New Roman" w:hAnsi="Times New Roman"/>
          <w:sz w:val="24"/>
          <w:szCs w:val="24"/>
        </w:rPr>
        <w:t>и выборов главы муниципального образования «Понежукайское сельское поселение Теучежского муниципального района  Республики Адыгея» по результатам конкурса просим Совет депутатов муниципального образования «Понежукайское сельское поселение Теучежского муниципального района  Республики Адыгея» рассмотреть вопрос о повторном назначении</w:t>
      </w:r>
      <w:proofErr w:type="gramEnd"/>
      <w:r w:rsidRPr="00E151EE">
        <w:rPr>
          <w:rFonts w:ascii="Times New Roman" w:hAnsi="Times New Roman"/>
          <w:sz w:val="24"/>
          <w:szCs w:val="24"/>
        </w:rPr>
        <w:t xml:space="preserve"> конкурса по отбору кандидатур на должность главы муниципального образования «Понежукайское сельское поселение Теучежского муниципального района  Республики Адыгея».</w:t>
      </w:r>
    </w:p>
    <w:p w:rsidR="008329A1" w:rsidRPr="00E151EE" w:rsidRDefault="008329A1" w:rsidP="008329A1">
      <w:pPr>
        <w:spacing w:after="0" w:line="240" w:lineRule="auto"/>
        <w:ind w:firstLine="567"/>
        <w:jc w:val="both"/>
        <w:rPr>
          <w:rFonts w:ascii="Times New Roman" w:hAnsi="Times New Roman"/>
          <w:sz w:val="24"/>
          <w:szCs w:val="24"/>
        </w:rPr>
      </w:pPr>
    </w:p>
    <w:p w:rsidR="008329A1" w:rsidRPr="00E151EE" w:rsidRDefault="008329A1" w:rsidP="008329A1">
      <w:pPr>
        <w:pStyle w:val="ConsPlusNormal"/>
        <w:jc w:val="both"/>
      </w:pPr>
      <w:r w:rsidRPr="00E151EE">
        <w:t>Заместитель председателя конкурсной комиссии __________   ____________________________</w:t>
      </w:r>
    </w:p>
    <w:p w:rsidR="008329A1" w:rsidRPr="00E151EE" w:rsidRDefault="008329A1" w:rsidP="008329A1">
      <w:pPr>
        <w:pStyle w:val="ConsPlusNormal"/>
        <w:jc w:val="both"/>
        <w:rPr>
          <w:sz w:val="20"/>
          <w:szCs w:val="20"/>
        </w:rPr>
      </w:pPr>
      <w:r w:rsidRPr="00E151EE">
        <w:t xml:space="preserve">                                                                                       </w:t>
      </w:r>
      <w:r w:rsidRPr="00E151EE">
        <w:rPr>
          <w:sz w:val="20"/>
          <w:szCs w:val="20"/>
        </w:rPr>
        <w:t>подпись                      фамилия и инициалы</w:t>
      </w:r>
    </w:p>
    <w:p w:rsidR="008329A1" w:rsidRPr="00E151EE" w:rsidRDefault="008329A1" w:rsidP="008329A1">
      <w:pPr>
        <w:pStyle w:val="ConsPlusNormal"/>
        <w:jc w:val="both"/>
      </w:pPr>
      <w:r w:rsidRPr="00E151EE">
        <w:t>Секретарь конкурсной комиссии __________  ____________________________</w:t>
      </w:r>
    </w:p>
    <w:p w:rsidR="008329A1" w:rsidRPr="00E151EE" w:rsidRDefault="008329A1" w:rsidP="008329A1">
      <w:pPr>
        <w:pStyle w:val="ConsPlusNormal"/>
        <w:jc w:val="both"/>
        <w:rPr>
          <w:sz w:val="20"/>
          <w:szCs w:val="20"/>
        </w:rPr>
      </w:pPr>
      <w:r w:rsidRPr="00E151EE">
        <w:rPr>
          <w:sz w:val="20"/>
          <w:szCs w:val="20"/>
        </w:rPr>
        <w:t xml:space="preserve">                                                   </w:t>
      </w:r>
      <w:r>
        <w:rPr>
          <w:sz w:val="20"/>
          <w:szCs w:val="20"/>
        </w:rPr>
        <w:t xml:space="preserve">               </w:t>
      </w:r>
      <w:r w:rsidRPr="00E151EE">
        <w:rPr>
          <w:sz w:val="20"/>
          <w:szCs w:val="20"/>
        </w:rPr>
        <w:t xml:space="preserve">        подпись                      фамилия и инициалы</w:t>
      </w:r>
    </w:p>
    <w:p w:rsidR="008329A1" w:rsidRPr="00E151EE" w:rsidRDefault="008329A1" w:rsidP="008329A1">
      <w:pPr>
        <w:pStyle w:val="ConsPlusNormal"/>
        <w:jc w:val="both"/>
      </w:pPr>
      <w:r w:rsidRPr="00E151EE">
        <w:t>Член конкурсной комиссии</w:t>
      </w:r>
      <w:r>
        <w:t xml:space="preserve">        </w:t>
      </w:r>
      <w:r w:rsidRPr="00E151EE">
        <w:t xml:space="preserve"> __________  ____________________________</w:t>
      </w:r>
    </w:p>
    <w:p w:rsidR="008329A1" w:rsidRPr="00E151EE" w:rsidRDefault="008329A1" w:rsidP="008329A1">
      <w:pPr>
        <w:pStyle w:val="ConsPlusNormal"/>
        <w:jc w:val="both"/>
        <w:rPr>
          <w:sz w:val="20"/>
          <w:szCs w:val="20"/>
        </w:rPr>
      </w:pPr>
      <w:r w:rsidRPr="00E151EE">
        <w:t xml:space="preserve">                                                 </w:t>
      </w:r>
      <w:r>
        <w:t xml:space="preserve">      </w:t>
      </w:r>
      <w:r w:rsidRPr="00E151EE">
        <w:t xml:space="preserve">  </w:t>
      </w:r>
      <w:r w:rsidRPr="00E151EE">
        <w:rPr>
          <w:sz w:val="20"/>
          <w:szCs w:val="20"/>
        </w:rPr>
        <w:t>подпись                      фамилия и инициалы</w:t>
      </w:r>
    </w:p>
    <w:p w:rsidR="008329A1" w:rsidRPr="00E151EE" w:rsidRDefault="008329A1" w:rsidP="008329A1">
      <w:pPr>
        <w:pStyle w:val="ConsPlusNormal"/>
        <w:jc w:val="both"/>
      </w:pPr>
      <w:r w:rsidRPr="00E151EE">
        <w:t xml:space="preserve">Член конкурсной комиссии </w:t>
      </w:r>
      <w:r>
        <w:t xml:space="preserve">        </w:t>
      </w:r>
      <w:r w:rsidRPr="00E151EE">
        <w:t>__________  ____________________________</w:t>
      </w:r>
    </w:p>
    <w:p w:rsidR="008329A1" w:rsidRPr="00E151EE" w:rsidRDefault="008329A1" w:rsidP="008329A1">
      <w:pPr>
        <w:pStyle w:val="ConsPlusNormal"/>
        <w:jc w:val="both"/>
        <w:rPr>
          <w:sz w:val="20"/>
          <w:szCs w:val="20"/>
        </w:rPr>
      </w:pPr>
      <w:r w:rsidRPr="00E151EE">
        <w:rPr>
          <w:sz w:val="20"/>
          <w:szCs w:val="20"/>
        </w:rPr>
        <w:t xml:space="preserve">                                              </w:t>
      </w:r>
      <w:r>
        <w:rPr>
          <w:sz w:val="20"/>
          <w:szCs w:val="20"/>
        </w:rPr>
        <w:t xml:space="preserve">                          </w:t>
      </w:r>
      <w:r w:rsidRPr="00E151EE">
        <w:rPr>
          <w:sz w:val="20"/>
          <w:szCs w:val="20"/>
        </w:rPr>
        <w:t xml:space="preserve">   подпись                      фамилия и инициалы</w:t>
      </w:r>
    </w:p>
    <w:p w:rsidR="008329A1" w:rsidRPr="00E151EE" w:rsidRDefault="008329A1" w:rsidP="008329A1">
      <w:pPr>
        <w:pStyle w:val="ConsPlusNormal"/>
        <w:jc w:val="both"/>
      </w:pPr>
      <w:r w:rsidRPr="00E151EE">
        <w:t xml:space="preserve">Член конкурсной комиссии </w:t>
      </w:r>
      <w:r>
        <w:t xml:space="preserve">         </w:t>
      </w:r>
      <w:r w:rsidRPr="00E151EE">
        <w:t>__________  ____________________________</w:t>
      </w:r>
    </w:p>
    <w:p w:rsidR="008329A1" w:rsidRPr="00E151EE" w:rsidRDefault="008329A1" w:rsidP="008329A1">
      <w:pPr>
        <w:pStyle w:val="ConsPlusNormal"/>
        <w:jc w:val="both"/>
        <w:rPr>
          <w:sz w:val="20"/>
          <w:szCs w:val="20"/>
        </w:rPr>
      </w:pPr>
      <w:r w:rsidRPr="00E151EE">
        <w:rPr>
          <w:sz w:val="20"/>
          <w:szCs w:val="20"/>
        </w:rPr>
        <w:t xml:space="preserve">                                           </w:t>
      </w:r>
      <w:r>
        <w:rPr>
          <w:sz w:val="20"/>
          <w:szCs w:val="20"/>
        </w:rPr>
        <w:t xml:space="preserve">                      </w:t>
      </w:r>
      <w:r w:rsidRPr="00E151EE">
        <w:rPr>
          <w:sz w:val="20"/>
          <w:szCs w:val="20"/>
        </w:rPr>
        <w:t xml:space="preserve">        подпись                      фамилия и инициалы</w:t>
      </w:r>
    </w:p>
    <w:p w:rsidR="008329A1" w:rsidRPr="00E151EE" w:rsidRDefault="008329A1" w:rsidP="008329A1">
      <w:pPr>
        <w:pStyle w:val="ConsPlusNormal"/>
        <w:numPr>
          <w:ilvl w:val="0"/>
          <w:numId w:val="28"/>
        </w:numPr>
        <w:tabs>
          <w:tab w:val="left" w:pos="0"/>
        </w:tabs>
        <w:suppressAutoHyphens/>
        <w:autoSpaceDE/>
        <w:autoSpaceDN/>
        <w:adjustRightInd/>
        <w:spacing w:line="100" w:lineRule="atLeast"/>
        <w:ind w:left="0" w:firstLine="567"/>
        <w:jc w:val="both"/>
        <w:rPr>
          <w:sz w:val="20"/>
          <w:szCs w:val="20"/>
        </w:rPr>
      </w:pPr>
      <w:r w:rsidRPr="00E151EE">
        <w:rPr>
          <w:sz w:val="20"/>
          <w:szCs w:val="20"/>
        </w:rPr>
        <w:t xml:space="preserve">К заключению прилагается протокол, на котором утверждено данное заключение и все документы </w:t>
      </w:r>
      <w:r w:rsidRPr="00E151EE">
        <w:rPr>
          <w:sz w:val="20"/>
          <w:szCs w:val="20"/>
        </w:rPr>
        <w:lastRenderedPageBreak/>
        <w:t>конкурсной комиссии по отказу в регистрации кандидатов для участия в конкурсе с представленными ими документами.</w:t>
      </w:r>
    </w:p>
    <w:p w:rsidR="008329A1" w:rsidRPr="00E45262" w:rsidRDefault="008329A1" w:rsidP="008329A1">
      <w:pPr>
        <w:spacing w:after="160" w:line="259" w:lineRule="auto"/>
        <w:jc w:val="right"/>
        <w:rPr>
          <w:rFonts w:ascii="Times New Roman" w:hAnsi="Times New Roman"/>
          <w:b/>
          <w:sz w:val="24"/>
          <w:szCs w:val="24"/>
        </w:rPr>
      </w:pPr>
      <w:r>
        <w:br w:type="page"/>
      </w:r>
      <w:r w:rsidRPr="00E45262">
        <w:rPr>
          <w:rFonts w:ascii="Times New Roman" w:hAnsi="Times New Roman"/>
          <w:sz w:val="24"/>
          <w:szCs w:val="24"/>
        </w:rPr>
        <w:lastRenderedPageBreak/>
        <w:t xml:space="preserve">Приложение № 15 к Положению </w:t>
      </w:r>
    </w:p>
    <w:p w:rsidR="008329A1" w:rsidRDefault="008329A1" w:rsidP="008329A1">
      <w:pPr>
        <w:pStyle w:val="ConsPlusNormal"/>
        <w:pBdr>
          <w:bottom w:val="single" w:sz="12" w:space="1" w:color="000000"/>
        </w:pBdr>
        <w:jc w:val="center"/>
        <w:rPr>
          <w:b/>
          <w:sz w:val="16"/>
          <w:szCs w:val="16"/>
        </w:rPr>
      </w:pPr>
      <w:r>
        <w:rPr>
          <w:b/>
        </w:rPr>
        <w:t>ОЦЕНОЧНЫЙ ЛИСТ</w:t>
      </w:r>
    </w:p>
    <w:p w:rsidR="008329A1" w:rsidRDefault="008329A1" w:rsidP="008329A1">
      <w:pPr>
        <w:pStyle w:val="ConsPlusNormal"/>
        <w:pBdr>
          <w:bottom w:val="single" w:sz="12" w:space="1" w:color="000000"/>
        </w:pBdr>
        <w:jc w:val="both"/>
        <w:rPr>
          <w:b/>
          <w:sz w:val="16"/>
          <w:szCs w:val="16"/>
        </w:rPr>
      </w:pPr>
    </w:p>
    <w:p w:rsidR="008329A1" w:rsidRDefault="008329A1" w:rsidP="008329A1">
      <w:pPr>
        <w:pStyle w:val="ConsPlusNormal"/>
        <w:jc w:val="center"/>
      </w:pPr>
      <w:r>
        <w:t>(должность, Ф.И.О. члена конкурсной комиссии)</w:t>
      </w:r>
    </w:p>
    <w:p w:rsidR="008329A1" w:rsidRDefault="008329A1" w:rsidP="008329A1">
      <w:pPr>
        <w:pStyle w:val="ConsPlusNormal"/>
        <w:jc w:val="center"/>
        <w:rPr>
          <w:b/>
        </w:rPr>
      </w:pPr>
    </w:p>
    <w:p w:rsidR="008329A1" w:rsidRDefault="008329A1" w:rsidP="008329A1">
      <w:pPr>
        <w:pStyle w:val="ConsPlusNormal"/>
        <w:jc w:val="center"/>
        <w:rPr>
          <w:b/>
        </w:rPr>
      </w:pPr>
      <w:r>
        <w:rPr>
          <w:b/>
        </w:rPr>
        <w:t xml:space="preserve"> о результатах конкурса по отбору кандидатур на должность главы</w:t>
      </w:r>
    </w:p>
    <w:p w:rsidR="008329A1" w:rsidRDefault="008329A1" w:rsidP="008329A1">
      <w:pPr>
        <w:pStyle w:val="ConsPlusNormal"/>
        <w:jc w:val="center"/>
        <w:rPr>
          <w:b/>
        </w:rPr>
      </w:pPr>
      <w:r>
        <w:rPr>
          <w:b/>
        </w:rPr>
        <w:t xml:space="preserve">муниципального образования </w:t>
      </w:r>
      <w:r w:rsidRPr="00E45262">
        <w:rPr>
          <w:b/>
        </w:rPr>
        <w:t>«Понежукайское сельское поселение Теучежского муниципального района  Республики Адыгея»</w:t>
      </w:r>
    </w:p>
    <w:tbl>
      <w:tblPr>
        <w:tblW w:w="5374" w:type="pct"/>
        <w:tblInd w:w="-572" w:type="dxa"/>
        <w:tblCellMar>
          <w:top w:w="102" w:type="dxa"/>
          <w:left w:w="57" w:type="dxa"/>
          <w:bottom w:w="102" w:type="dxa"/>
          <w:right w:w="62" w:type="dxa"/>
        </w:tblCellMar>
        <w:tblLook w:val="0000" w:firstRow="0" w:lastRow="0" w:firstColumn="0" w:lastColumn="0" w:noHBand="0" w:noVBand="0"/>
      </w:tblPr>
      <w:tblGrid>
        <w:gridCol w:w="5030"/>
        <w:gridCol w:w="1668"/>
        <w:gridCol w:w="1813"/>
        <w:gridCol w:w="1672"/>
      </w:tblGrid>
      <w:tr w:rsidR="008329A1" w:rsidRPr="008D0148" w:rsidTr="009F6549">
        <w:tc>
          <w:tcPr>
            <w:tcW w:w="2470"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ind w:firstLine="10"/>
              <w:jc w:val="center"/>
            </w:pPr>
            <w:r>
              <w:rPr>
                <w:b/>
              </w:rPr>
              <w:t>Критерии оценки</w:t>
            </w:r>
          </w:p>
        </w:tc>
        <w:tc>
          <w:tcPr>
            <w:tcW w:w="819"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ind w:firstLine="10"/>
              <w:jc w:val="center"/>
            </w:pPr>
            <w:r>
              <w:t>Ф.И.О. кандидата</w:t>
            </w:r>
          </w:p>
        </w:tc>
        <w:tc>
          <w:tcPr>
            <w:tcW w:w="890"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ind w:firstLine="10"/>
              <w:jc w:val="center"/>
            </w:pPr>
            <w:r>
              <w:t>Ф.И.О. кандидата</w:t>
            </w:r>
          </w:p>
        </w:tc>
        <w:tc>
          <w:tcPr>
            <w:tcW w:w="822"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ind w:firstLine="10"/>
              <w:jc w:val="center"/>
            </w:pPr>
            <w:r>
              <w:t>Ф.И.О. кандидата</w:t>
            </w:r>
          </w:p>
        </w:tc>
      </w:tr>
      <w:tr w:rsidR="008329A1" w:rsidRPr="008D0148" w:rsidTr="009F6549">
        <w:trPr>
          <w:trHeight w:val="29"/>
        </w:trPr>
        <w:tc>
          <w:tcPr>
            <w:tcW w:w="2470"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ind w:firstLine="10"/>
              <w:jc w:val="center"/>
            </w:pPr>
            <w:r>
              <w:t>1</w:t>
            </w:r>
          </w:p>
        </w:tc>
        <w:tc>
          <w:tcPr>
            <w:tcW w:w="819"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ind w:firstLine="10"/>
              <w:jc w:val="center"/>
            </w:pPr>
            <w:r>
              <w:t>2</w:t>
            </w:r>
          </w:p>
        </w:tc>
        <w:tc>
          <w:tcPr>
            <w:tcW w:w="890"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ind w:firstLine="10"/>
              <w:jc w:val="center"/>
            </w:pPr>
            <w:r>
              <w:t>3</w:t>
            </w:r>
          </w:p>
        </w:tc>
        <w:tc>
          <w:tcPr>
            <w:tcW w:w="822"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ind w:firstLine="10"/>
              <w:jc w:val="center"/>
            </w:pPr>
            <w:r>
              <w:t>4</w:t>
            </w:r>
          </w:p>
        </w:tc>
      </w:tr>
      <w:tr w:rsidR="008329A1" w:rsidRPr="008D0148" w:rsidTr="009F6549">
        <w:tc>
          <w:tcPr>
            <w:tcW w:w="2470"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tabs>
                <w:tab w:val="left" w:pos="0"/>
              </w:tabs>
              <w:ind w:firstLine="10"/>
              <w:jc w:val="both"/>
            </w:pPr>
            <w:r>
              <w:t>1. Уровень образования, в том числе наличие дополнительного профессионального образования (по предоставленным документам и результатам собеседования).</w:t>
            </w:r>
          </w:p>
        </w:tc>
        <w:tc>
          <w:tcPr>
            <w:tcW w:w="819"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ind w:firstLine="10"/>
              <w:jc w:val="center"/>
            </w:pPr>
          </w:p>
        </w:tc>
        <w:tc>
          <w:tcPr>
            <w:tcW w:w="890"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ind w:firstLine="10"/>
              <w:jc w:val="center"/>
            </w:pPr>
          </w:p>
        </w:tc>
        <w:tc>
          <w:tcPr>
            <w:tcW w:w="822"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ind w:firstLine="10"/>
              <w:jc w:val="center"/>
            </w:pPr>
          </w:p>
        </w:tc>
      </w:tr>
      <w:tr w:rsidR="008329A1" w:rsidRPr="008D0148" w:rsidTr="009F6549">
        <w:tc>
          <w:tcPr>
            <w:tcW w:w="2470"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tabs>
                <w:tab w:val="left" w:pos="675"/>
              </w:tabs>
              <w:ind w:firstLine="10"/>
              <w:jc w:val="both"/>
            </w:pPr>
            <w:r>
              <w:t xml:space="preserve">2. Знание </w:t>
            </w:r>
            <w:hyperlink r:id="rId68" w:history="1">
              <w:r>
                <w:rPr>
                  <w:rStyle w:val="a8"/>
                </w:rPr>
                <w:t>Конституции</w:t>
              </w:r>
            </w:hyperlink>
            <w:r>
              <w:t xml:space="preserve"> Российской Федерации (по результатам тестирования)</w:t>
            </w:r>
          </w:p>
        </w:tc>
        <w:tc>
          <w:tcPr>
            <w:tcW w:w="819"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ind w:firstLine="10"/>
              <w:jc w:val="center"/>
            </w:pPr>
          </w:p>
        </w:tc>
        <w:tc>
          <w:tcPr>
            <w:tcW w:w="890"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ind w:firstLine="10"/>
              <w:jc w:val="center"/>
            </w:pPr>
          </w:p>
        </w:tc>
        <w:tc>
          <w:tcPr>
            <w:tcW w:w="822"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ind w:firstLine="10"/>
              <w:jc w:val="center"/>
            </w:pPr>
          </w:p>
        </w:tc>
      </w:tr>
      <w:tr w:rsidR="008329A1" w:rsidRPr="008D0148" w:rsidTr="009F6549">
        <w:tc>
          <w:tcPr>
            <w:tcW w:w="2470"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tabs>
                <w:tab w:val="left" w:pos="675"/>
              </w:tabs>
              <w:ind w:firstLine="10"/>
              <w:jc w:val="both"/>
            </w:pPr>
            <w:r>
              <w:t>3. Знание Конституции Республики Адыгея (по результатам тестирования)</w:t>
            </w:r>
          </w:p>
        </w:tc>
        <w:tc>
          <w:tcPr>
            <w:tcW w:w="819"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ind w:firstLine="10"/>
              <w:jc w:val="center"/>
            </w:pPr>
          </w:p>
        </w:tc>
        <w:tc>
          <w:tcPr>
            <w:tcW w:w="890"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ind w:firstLine="10"/>
              <w:jc w:val="center"/>
            </w:pPr>
          </w:p>
        </w:tc>
        <w:tc>
          <w:tcPr>
            <w:tcW w:w="822"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ind w:firstLine="10"/>
              <w:jc w:val="center"/>
            </w:pPr>
          </w:p>
        </w:tc>
      </w:tr>
      <w:tr w:rsidR="008329A1" w:rsidRPr="008D0148" w:rsidTr="009F6549">
        <w:tc>
          <w:tcPr>
            <w:tcW w:w="2470"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tabs>
                <w:tab w:val="left" w:pos="675"/>
              </w:tabs>
              <w:ind w:firstLine="10"/>
              <w:jc w:val="both"/>
            </w:pPr>
            <w:r>
              <w:t>4. Знание Устава муниципального образования «Понежукайское сельское поселение Теучежского муниципального</w:t>
            </w:r>
            <w:r w:rsidRPr="00EE11C0">
              <w:t xml:space="preserve"> район</w:t>
            </w:r>
            <w:r>
              <w:t xml:space="preserve">а </w:t>
            </w:r>
            <w:r w:rsidRPr="00EE11C0">
              <w:t xml:space="preserve"> Республики Адыгея</w:t>
            </w:r>
            <w:r>
              <w:t>» (по результатам тестирования)</w:t>
            </w:r>
          </w:p>
        </w:tc>
        <w:tc>
          <w:tcPr>
            <w:tcW w:w="819"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ind w:firstLine="10"/>
              <w:jc w:val="center"/>
            </w:pPr>
          </w:p>
        </w:tc>
        <w:tc>
          <w:tcPr>
            <w:tcW w:w="890"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ind w:firstLine="10"/>
              <w:jc w:val="center"/>
            </w:pPr>
          </w:p>
        </w:tc>
        <w:tc>
          <w:tcPr>
            <w:tcW w:w="822"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ind w:firstLine="10"/>
              <w:jc w:val="center"/>
            </w:pPr>
          </w:p>
        </w:tc>
      </w:tr>
      <w:tr w:rsidR="008329A1" w:rsidRPr="008D0148" w:rsidTr="009F6549">
        <w:tc>
          <w:tcPr>
            <w:tcW w:w="2470"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tabs>
                <w:tab w:val="left" w:pos="675"/>
              </w:tabs>
              <w:ind w:firstLine="10"/>
              <w:jc w:val="both"/>
            </w:pPr>
            <w:r>
              <w:t>5. Знание законодательства в сфере осуществления местного самоуправления (по результатам тестирования)</w:t>
            </w:r>
          </w:p>
        </w:tc>
        <w:tc>
          <w:tcPr>
            <w:tcW w:w="819"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ind w:firstLine="10"/>
              <w:jc w:val="center"/>
            </w:pPr>
          </w:p>
        </w:tc>
        <w:tc>
          <w:tcPr>
            <w:tcW w:w="890"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ind w:firstLine="10"/>
              <w:jc w:val="center"/>
            </w:pPr>
          </w:p>
        </w:tc>
        <w:tc>
          <w:tcPr>
            <w:tcW w:w="822"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ind w:firstLine="10"/>
              <w:jc w:val="center"/>
            </w:pPr>
          </w:p>
        </w:tc>
      </w:tr>
      <w:tr w:rsidR="008329A1" w:rsidRPr="008D0148" w:rsidTr="009F6549">
        <w:tc>
          <w:tcPr>
            <w:tcW w:w="2470"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tabs>
                <w:tab w:val="left" w:pos="675"/>
              </w:tabs>
              <w:ind w:firstLine="10"/>
              <w:jc w:val="both"/>
            </w:pPr>
            <w:r>
              <w:t>6. Уровень знаний о направлениях деятельности органов местного самоуправления муниципального образования, специфики исполнения обязанностей по должности главы муниципального образования (по результатам тестирования, собеседования и представленной предвыборной программы)</w:t>
            </w:r>
          </w:p>
        </w:tc>
        <w:tc>
          <w:tcPr>
            <w:tcW w:w="819"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ind w:firstLine="10"/>
              <w:jc w:val="center"/>
            </w:pPr>
          </w:p>
        </w:tc>
        <w:tc>
          <w:tcPr>
            <w:tcW w:w="890"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ind w:firstLine="10"/>
              <w:jc w:val="center"/>
            </w:pPr>
          </w:p>
        </w:tc>
        <w:tc>
          <w:tcPr>
            <w:tcW w:w="822"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ind w:firstLine="10"/>
              <w:jc w:val="center"/>
            </w:pPr>
          </w:p>
        </w:tc>
      </w:tr>
      <w:tr w:rsidR="008329A1" w:rsidRPr="008D0148" w:rsidTr="009F6549">
        <w:tc>
          <w:tcPr>
            <w:tcW w:w="2470"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ind w:firstLine="10"/>
              <w:jc w:val="both"/>
            </w:pPr>
            <w:r>
              <w:t>7. Опыт руководящей работы, работы на выборных должностях, в составе общественных организаций и объединений, или государственной (муниципальной) службы (на основании сведений предоставленных кандидатом, полученных конкурсной комиссией из других источников и в ходе собеседования)</w:t>
            </w:r>
          </w:p>
        </w:tc>
        <w:tc>
          <w:tcPr>
            <w:tcW w:w="819"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ind w:firstLine="10"/>
              <w:jc w:val="center"/>
            </w:pPr>
          </w:p>
        </w:tc>
        <w:tc>
          <w:tcPr>
            <w:tcW w:w="890"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ind w:firstLine="10"/>
              <w:jc w:val="center"/>
            </w:pPr>
          </w:p>
        </w:tc>
        <w:tc>
          <w:tcPr>
            <w:tcW w:w="822"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ind w:firstLine="10"/>
              <w:jc w:val="center"/>
            </w:pPr>
          </w:p>
        </w:tc>
      </w:tr>
      <w:tr w:rsidR="008329A1" w:rsidRPr="008D0148" w:rsidTr="009F6549">
        <w:tc>
          <w:tcPr>
            <w:tcW w:w="2470"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ind w:firstLine="10"/>
              <w:jc w:val="both"/>
            </w:pPr>
            <w:r>
              <w:t>8. Навыки работы с документами, подготовки отчетов, аналитических материалов, разработки проектов нормативных правовых актов (по результатам собеседования)</w:t>
            </w:r>
          </w:p>
        </w:tc>
        <w:tc>
          <w:tcPr>
            <w:tcW w:w="819"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ind w:firstLine="10"/>
              <w:jc w:val="center"/>
            </w:pPr>
          </w:p>
        </w:tc>
        <w:tc>
          <w:tcPr>
            <w:tcW w:w="890"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ind w:firstLine="10"/>
              <w:jc w:val="center"/>
            </w:pPr>
          </w:p>
        </w:tc>
        <w:tc>
          <w:tcPr>
            <w:tcW w:w="822"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ind w:firstLine="10"/>
              <w:jc w:val="center"/>
            </w:pPr>
          </w:p>
        </w:tc>
      </w:tr>
      <w:tr w:rsidR="008329A1" w:rsidRPr="008D0148" w:rsidTr="009F6549">
        <w:tc>
          <w:tcPr>
            <w:tcW w:w="2470"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ind w:firstLine="10"/>
              <w:jc w:val="both"/>
            </w:pPr>
            <w:r>
              <w:t xml:space="preserve">9. Личностные, деловые и моральные качества </w:t>
            </w:r>
            <w:r>
              <w:lastRenderedPageBreak/>
              <w:t>кандидата, необходимые для осуществления полномочий высшего должностного лица муниципального образования по решению вопросов местного значения муниципального образования, обеспечения осуществления органами местного самоуправления муниципального образования полномочий по решению вопросов местного значения и отдельных государственных полномочий, переданных органам местного самоуправления муниципального образования федеральными и республиканскими законами</w:t>
            </w:r>
          </w:p>
        </w:tc>
        <w:tc>
          <w:tcPr>
            <w:tcW w:w="819"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ind w:firstLine="10"/>
              <w:jc w:val="center"/>
            </w:pPr>
          </w:p>
        </w:tc>
        <w:tc>
          <w:tcPr>
            <w:tcW w:w="890"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ind w:firstLine="10"/>
              <w:jc w:val="center"/>
            </w:pPr>
          </w:p>
        </w:tc>
        <w:tc>
          <w:tcPr>
            <w:tcW w:w="822"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ind w:firstLine="10"/>
              <w:jc w:val="center"/>
            </w:pPr>
          </w:p>
        </w:tc>
      </w:tr>
      <w:tr w:rsidR="008329A1" w:rsidRPr="008D0148" w:rsidTr="009F6549">
        <w:tc>
          <w:tcPr>
            <w:tcW w:w="2470"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ind w:firstLine="10"/>
              <w:jc w:val="both"/>
            </w:pPr>
            <w:r>
              <w:lastRenderedPageBreak/>
              <w:t>10. Культура речи, манера разговора, внешний вид, опыт публичных выступлений (презентации) и общения с жителями района</w:t>
            </w:r>
          </w:p>
        </w:tc>
        <w:tc>
          <w:tcPr>
            <w:tcW w:w="819"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ind w:firstLine="10"/>
              <w:jc w:val="center"/>
            </w:pPr>
          </w:p>
        </w:tc>
        <w:tc>
          <w:tcPr>
            <w:tcW w:w="890"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ind w:firstLine="10"/>
              <w:jc w:val="center"/>
            </w:pPr>
          </w:p>
        </w:tc>
        <w:tc>
          <w:tcPr>
            <w:tcW w:w="822"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ind w:firstLine="10"/>
              <w:jc w:val="center"/>
            </w:pPr>
          </w:p>
        </w:tc>
      </w:tr>
      <w:tr w:rsidR="008329A1" w:rsidRPr="008D0148" w:rsidTr="009F6549">
        <w:tc>
          <w:tcPr>
            <w:tcW w:w="2470"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ind w:firstLine="10"/>
              <w:jc w:val="both"/>
            </w:pPr>
            <w:r>
              <w:t>11. Качество и реалистичность программы кандидата по развитию муниципального образования, наличие в программе предложений по развитию муниципального образования, реализуемость изложенных в программе предложений</w:t>
            </w:r>
          </w:p>
        </w:tc>
        <w:tc>
          <w:tcPr>
            <w:tcW w:w="819"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ind w:firstLine="10"/>
              <w:jc w:val="center"/>
            </w:pPr>
          </w:p>
        </w:tc>
        <w:tc>
          <w:tcPr>
            <w:tcW w:w="890"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ind w:firstLine="10"/>
              <w:jc w:val="center"/>
            </w:pPr>
          </w:p>
        </w:tc>
        <w:tc>
          <w:tcPr>
            <w:tcW w:w="822"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ind w:firstLine="10"/>
              <w:jc w:val="center"/>
            </w:pPr>
          </w:p>
        </w:tc>
      </w:tr>
      <w:tr w:rsidR="008329A1" w:rsidRPr="008D0148" w:rsidTr="009F6549">
        <w:tc>
          <w:tcPr>
            <w:tcW w:w="2470"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tabs>
                <w:tab w:val="left" w:pos="255"/>
                <w:tab w:val="left" w:pos="450"/>
                <w:tab w:val="left" w:pos="645"/>
              </w:tabs>
              <w:ind w:firstLine="10"/>
              <w:jc w:val="both"/>
            </w:pPr>
            <w:r>
              <w:t>12. Реакция на критические замечания и предложения в свой адрес по осуществляемой кандидатом деятельности.</w:t>
            </w:r>
          </w:p>
        </w:tc>
        <w:tc>
          <w:tcPr>
            <w:tcW w:w="819"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ind w:firstLine="10"/>
              <w:jc w:val="center"/>
            </w:pPr>
          </w:p>
        </w:tc>
        <w:tc>
          <w:tcPr>
            <w:tcW w:w="890"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ind w:firstLine="10"/>
              <w:jc w:val="center"/>
            </w:pPr>
          </w:p>
        </w:tc>
        <w:tc>
          <w:tcPr>
            <w:tcW w:w="822"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ind w:firstLine="10"/>
              <w:jc w:val="center"/>
            </w:pPr>
          </w:p>
        </w:tc>
      </w:tr>
      <w:tr w:rsidR="008329A1" w:rsidRPr="008D0148" w:rsidTr="009F6549">
        <w:tc>
          <w:tcPr>
            <w:tcW w:w="2470"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numPr>
                <w:ilvl w:val="0"/>
                <w:numId w:val="29"/>
              </w:numPr>
              <w:tabs>
                <w:tab w:val="left" w:pos="0"/>
                <w:tab w:val="left" w:pos="357"/>
              </w:tabs>
              <w:suppressAutoHyphens/>
              <w:autoSpaceDE/>
              <w:autoSpaceDN/>
              <w:adjustRightInd/>
              <w:ind w:left="0" w:firstLine="10"/>
              <w:jc w:val="both"/>
            </w:pPr>
            <w:r>
              <w:t>Авторитет кандидата среди населения и депутатов муниципального образования</w:t>
            </w:r>
          </w:p>
        </w:tc>
        <w:tc>
          <w:tcPr>
            <w:tcW w:w="819"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ind w:firstLine="10"/>
              <w:jc w:val="center"/>
            </w:pPr>
          </w:p>
        </w:tc>
        <w:tc>
          <w:tcPr>
            <w:tcW w:w="890"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ind w:firstLine="10"/>
              <w:jc w:val="center"/>
            </w:pPr>
          </w:p>
        </w:tc>
        <w:tc>
          <w:tcPr>
            <w:tcW w:w="822"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ind w:firstLine="10"/>
              <w:jc w:val="center"/>
            </w:pPr>
          </w:p>
        </w:tc>
      </w:tr>
      <w:tr w:rsidR="008329A1" w:rsidRPr="008D0148" w:rsidTr="009F6549">
        <w:tc>
          <w:tcPr>
            <w:tcW w:w="2470"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numPr>
                <w:ilvl w:val="0"/>
                <w:numId w:val="29"/>
              </w:numPr>
              <w:tabs>
                <w:tab w:val="left" w:pos="0"/>
                <w:tab w:val="left" w:pos="357"/>
              </w:tabs>
              <w:suppressAutoHyphens/>
              <w:autoSpaceDE/>
              <w:autoSpaceDN/>
              <w:adjustRightInd/>
              <w:ind w:left="0" w:firstLine="10"/>
              <w:jc w:val="both"/>
            </w:pPr>
            <w:r>
              <w:t>Умение пользоваться современными телекоммуникационными средствами управления и контроля (компьютерными технологиями)</w:t>
            </w:r>
          </w:p>
        </w:tc>
        <w:tc>
          <w:tcPr>
            <w:tcW w:w="819"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ind w:firstLine="10"/>
              <w:jc w:val="center"/>
            </w:pPr>
          </w:p>
        </w:tc>
        <w:tc>
          <w:tcPr>
            <w:tcW w:w="890"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ind w:firstLine="10"/>
              <w:jc w:val="center"/>
            </w:pPr>
          </w:p>
        </w:tc>
        <w:tc>
          <w:tcPr>
            <w:tcW w:w="822"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ind w:firstLine="10"/>
              <w:jc w:val="center"/>
            </w:pPr>
          </w:p>
        </w:tc>
      </w:tr>
      <w:tr w:rsidR="008329A1" w:rsidRPr="008D0148" w:rsidTr="009F6549">
        <w:tc>
          <w:tcPr>
            <w:tcW w:w="2470"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tabs>
                <w:tab w:val="left" w:pos="375"/>
                <w:tab w:val="left" w:pos="933"/>
              </w:tabs>
              <w:ind w:firstLine="10"/>
              <w:jc w:val="both"/>
            </w:pPr>
            <w:r>
              <w:rPr>
                <w:b/>
              </w:rPr>
              <w:t>ИТОГО:</w:t>
            </w:r>
          </w:p>
        </w:tc>
        <w:tc>
          <w:tcPr>
            <w:tcW w:w="819"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ind w:firstLine="10"/>
              <w:jc w:val="center"/>
            </w:pPr>
          </w:p>
        </w:tc>
        <w:tc>
          <w:tcPr>
            <w:tcW w:w="890"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ind w:firstLine="10"/>
              <w:jc w:val="center"/>
            </w:pPr>
          </w:p>
        </w:tc>
        <w:tc>
          <w:tcPr>
            <w:tcW w:w="822"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ind w:firstLine="10"/>
              <w:jc w:val="center"/>
            </w:pPr>
          </w:p>
        </w:tc>
      </w:tr>
    </w:tbl>
    <w:p w:rsidR="008329A1" w:rsidRDefault="008329A1" w:rsidP="008329A1">
      <w:pPr>
        <w:pStyle w:val="ConsPlusNormal"/>
        <w:ind w:firstLine="540"/>
        <w:jc w:val="both"/>
        <w:rPr>
          <w:sz w:val="16"/>
          <w:szCs w:val="16"/>
        </w:rPr>
      </w:pPr>
    </w:p>
    <w:p w:rsidR="008329A1" w:rsidRDefault="008329A1" w:rsidP="008329A1">
      <w:pPr>
        <w:pStyle w:val="ConsPlusNormal"/>
        <w:ind w:firstLine="540"/>
        <w:jc w:val="both"/>
      </w:pPr>
      <w:r>
        <w:rPr>
          <w:b/>
        </w:rPr>
        <w:t>Примечание:</w:t>
      </w:r>
    </w:p>
    <w:p w:rsidR="008329A1" w:rsidRDefault="008329A1" w:rsidP="008329A1">
      <w:pPr>
        <w:pStyle w:val="ConsPlusNormal"/>
        <w:numPr>
          <w:ilvl w:val="0"/>
          <w:numId w:val="28"/>
        </w:numPr>
        <w:tabs>
          <w:tab w:val="left" w:pos="0"/>
        </w:tabs>
        <w:suppressAutoHyphens/>
        <w:autoSpaceDE/>
        <w:autoSpaceDN/>
        <w:adjustRightInd/>
        <w:spacing w:line="100" w:lineRule="atLeast"/>
        <w:jc w:val="both"/>
      </w:pPr>
      <w:r>
        <w:t xml:space="preserve">Оценка кандидатов проводится по десятибалльной системе. Оценочный лист заполняется каждым членом конкурсной комиссии самостоятельно. </w:t>
      </w:r>
    </w:p>
    <w:p w:rsidR="008329A1" w:rsidRDefault="008329A1" w:rsidP="008329A1">
      <w:pPr>
        <w:pStyle w:val="ConsPlusNormal"/>
        <w:numPr>
          <w:ilvl w:val="0"/>
          <w:numId w:val="28"/>
        </w:numPr>
        <w:tabs>
          <w:tab w:val="left" w:pos="0"/>
        </w:tabs>
        <w:suppressAutoHyphens/>
        <w:autoSpaceDE/>
        <w:autoSpaceDN/>
        <w:adjustRightInd/>
        <w:spacing w:line="100" w:lineRule="atLeast"/>
        <w:jc w:val="both"/>
        <w:rPr>
          <w:sz w:val="16"/>
          <w:szCs w:val="16"/>
        </w:rPr>
      </w:pPr>
      <w:r>
        <w:t>Оценочный лист подписывается лицом, производившим оценку участников конкурса.</w:t>
      </w:r>
    </w:p>
    <w:p w:rsidR="008329A1" w:rsidRDefault="008329A1" w:rsidP="008329A1">
      <w:pPr>
        <w:pStyle w:val="ConsPlusNormal"/>
        <w:ind w:left="720"/>
        <w:jc w:val="both"/>
        <w:rPr>
          <w:sz w:val="16"/>
          <w:szCs w:val="16"/>
        </w:rPr>
      </w:pPr>
    </w:p>
    <w:p w:rsidR="008329A1" w:rsidRDefault="008329A1" w:rsidP="008329A1">
      <w:pPr>
        <w:pStyle w:val="ConsPlusNormal"/>
        <w:jc w:val="both"/>
      </w:pPr>
      <w:r>
        <w:rPr>
          <w:sz w:val="22"/>
          <w:szCs w:val="22"/>
        </w:rPr>
        <w:t>_____________________                           _______________________________________________</w:t>
      </w:r>
    </w:p>
    <w:p w:rsidR="008329A1" w:rsidRDefault="008329A1" w:rsidP="008329A1">
      <w:pPr>
        <w:pStyle w:val="ConsPlusNormal"/>
        <w:jc w:val="both"/>
      </w:pPr>
      <w:r>
        <w:t xml:space="preserve">           подпись                                                                           Ф.И.О. члена конкурсной комиссии</w:t>
      </w:r>
    </w:p>
    <w:p w:rsidR="008329A1" w:rsidRPr="00E45262" w:rsidRDefault="008329A1" w:rsidP="008329A1">
      <w:pPr>
        <w:spacing w:after="160" w:line="259" w:lineRule="auto"/>
        <w:jc w:val="right"/>
        <w:rPr>
          <w:rFonts w:ascii="Times New Roman" w:hAnsi="Times New Roman"/>
          <w:sz w:val="24"/>
          <w:szCs w:val="24"/>
        </w:rPr>
      </w:pPr>
      <w:r>
        <w:br w:type="page"/>
      </w:r>
      <w:r w:rsidRPr="00E45262">
        <w:rPr>
          <w:rFonts w:ascii="Times New Roman" w:hAnsi="Times New Roman"/>
          <w:sz w:val="24"/>
          <w:szCs w:val="24"/>
        </w:rPr>
        <w:lastRenderedPageBreak/>
        <w:t xml:space="preserve">Приложение № 16 к Положению </w:t>
      </w:r>
    </w:p>
    <w:p w:rsidR="008329A1" w:rsidRDefault="008329A1" w:rsidP="008329A1">
      <w:pPr>
        <w:pStyle w:val="12"/>
        <w:jc w:val="center"/>
        <w:rPr>
          <w:b/>
        </w:rPr>
      </w:pPr>
      <w:r>
        <w:rPr>
          <w:b/>
        </w:rPr>
        <w:t>СВОДНЫЙ ОЦЕНОЧНЫЙ ЛИСТ</w:t>
      </w:r>
    </w:p>
    <w:p w:rsidR="008329A1" w:rsidRDefault="008329A1" w:rsidP="008329A1">
      <w:pPr>
        <w:pStyle w:val="ConsPlusNormal"/>
        <w:jc w:val="center"/>
        <w:rPr>
          <w:b/>
        </w:rPr>
      </w:pPr>
      <w:r>
        <w:rPr>
          <w:b/>
        </w:rPr>
        <w:t>о результатах конкурса по отбору кандидатур на должность главы</w:t>
      </w:r>
    </w:p>
    <w:p w:rsidR="008329A1" w:rsidRDefault="008329A1" w:rsidP="008329A1">
      <w:pPr>
        <w:pStyle w:val="ConsPlusNormal"/>
        <w:jc w:val="center"/>
        <w:rPr>
          <w:b/>
        </w:rPr>
      </w:pPr>
      <w:r>
        <w:rPr>
          <w:b/>
        </w:rPr>
        <w:t xml:space="preserve">муниципального образования </w:t>
      </w:r>
      <w:r>
        <w:t>«Понежукайское сельское поселение Теучежского муниципального</w:t>
      </w:r>
      <w:r w:rsidRPr="00EE11C0">
        <w:t xml:space="preserve"> район</w:t>
      </w:r>
      <w:r>
        <w:t xml:space="preserve">а </w:t>
      </w:r>
      <w:r w:rsidRPr="00EE11C0">
        <w:t xml:space="preserve"> Республики Адыгея</w:t>
      </w:r>
      <w:r>
        <w:t>»</w:t>
      </w:r>
    </w:p>
    <w:tbl>
      <w:tblPr>
        <w:tblW w:w="5301" w:type="pct"/>
        <w:tblInd w:w="-431" w:type="dxa"/>
        <w:tblCellMar>
          <w:top w:w="102" w:type="dxa"/>
          <w:left w:w="57" w:type="dxa"/>
          <w:bottom w:w="102" w:type="dxa"/>
          <w:right w:w="62" w:type="dxa"/>
        </w:tblCellMar>
        <w:tblLook w:val="0000" w:firstRow="0" w:lastRow="0" w:firstColumn="0" w:lastColumn="0" w:noHBand="0" w:noVBand="0"/>
      </w:tblPr>
      <w:tblGrid>
        <w:gridCol w:w="5101"/>
        <w:gridCol w:w="1597"/>
        <w:gridCol w:w="1673"/>
        <w:gridCol w:w="1673"/>
      </w:tblGrid>
      <w:tr w:rsidR="008329A1" w:rsidRPr="008D0148" w:rsidTr="009F6549">
        <w:tc>
          <w:tcPr>
            <w:tcW w:w="2539"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pPr>
            <w:r>
              <w:t>Критерии оценки</w:t>
            </w:r>
          </w:p>
        </w:tc>
        <w:tc>
          <w:tcPr>
            <w:tcW w:w="795"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pPr>
            <w:r>
              <w:t>Ф.И.О. кандидата</w:t>
            </w:r>
          </w:p>
        </w:tc>
        <w:tc>
          <w:tcPr>
            <w:tcW w:w="833"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pPr>
            <w:r>
              <w:t>Ф.И.О. кандидата</w:t>
            </w:r>
          </w:p>
        </w:tc>
        <w:tc>
          <w:tcPr>
            <w:tcW w:w="833"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pPr>
            <w:r>
              <w:t>Ф.И.О. кандидата</w:t>
            </w:r>
          </w:p>
        </w:tc>
      </w:tr>
      <w:tr w:rsidR="008329A1" w:rsidRPr="008D0148" w:rsidTr="009F6549">
        <w:tc>
          <w:tcPr>
            <w:tcW w:w="2539"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pPr>
            <w:r>
              <w:t>1</w:t>
            </w:r>
          </w:p>
        </w:tc>
        <w:tc>
          <w:tcPr>
            <w:tcW w:w="795"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pPr>
            <w:r>
              <w:t>2</w:t>
            </w:r>
          </w:p>
        </w:tc>
        <w:tc>
          <w:tcPr>
            <w:tcW w:w="833"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pPr>
            <w:r>
              <w:t>3</w:t>
            </w:r>
          </w:p>
        </w:tc>
        <w:tc>
          <w:tcPr>
            <w:tcW w:w="833"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pPr>
            <w:r>
              <w:t>4</w:t>
            </w:r>
          </w:p>
        </w:tc>
      </w:tr>
      <w:tr w:rsidR="008329A1" w:rsidRPr="008D0148" w:rsidTr="009F6549">
        <w:tc>
          <w:tcPr>
            <w:tcW w:w="2539"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tabs>
                <w:tab w:val="left" w:pos="0"/>
              </w:tabs>
              <w:jc w:val="both"/>
            </w:pPr>
            <w:r>
              <w:t>1. Уровень образования, в том числе наличие дополнительного профессионального образования (по предоставленным документам и результатам собеседования).</w:t>
            </w:r>
          </w:p>
        </w:tc>
        <w:tc>
          <w:tcPr>
            <w:tcW w:w="795"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pPr>
          </w:p>
        </w:tc>
        <w:tc>
          <w:tcPr>
            <w:tcW w:w="833"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pPr>
          </w:p>
        </w:tc>
        <w:tc>
          <w:tcPr>
            <w:tcW w:w="833"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pPr>
          </w:p>
        </w:tc>
      </w:tr>
      <w:tr w:rsidR="008329A1" w:rsidRPr="008D0148" w:rsidTr="009F6549">
        <w:tc>
          <w:tcPr>
            <w:tcW w:w="2539"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tabs>
                <w:tab w:val="left" w:pos="675"/>
              </w:tabs>
              <w:jc w:val="both"/>
            </w:pPr>
            <w:r>
              <w:t xml:space="preserve">2. Знание </w:t>
            </w:r>
            <w:hyperlink r:id="rId69" w:history="1">
              <w:r>
                <w:rPr>
                  <w:rStyle w:val="a8"/>
                </w:rPr>
                <w:t>Конституции</w:t>
              </w:r>
            </w:hyperlink>
            <w:r>
              <w:t xml:space="preserve"> Российской Федерации (по результатам тестирования)</w:t>
            </w:r>
          </w:p>
        </w:tc>
        <w:tc>
          <w:tcPr>
            <w:tcW w:w="795"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pPr>
          </w:p>
        </w:tc>
        <w:tc>
          <w:tcPr>
            <w:tcW w:w="833"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pPr>
          </w:p>
        </w:tc>
        <w:tc>
          <w:tcPr>
            <w:tcW w:w="833"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pPr>
          </w:p>
        </w:tc>
      </w:tr>
      <w:tr w:rsidR="008329A1" w:rsidRPr="008D0148" w:rsidTr="009F6549">
        <w:tc>
          <w:tcPr>
            <w:tcW w:w="2539"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tabs>
                <w:tab w:val="left" w:pos="675"/>
              </w:tabs>
              <w:jc w:val="both"/>
            </w:pPr>
            <w:r>
              <w:t>3. Знание Конституции Республики Адыгея (по результатам тестирования)</w:t>
            </w:r>
          </w:p>
        </w:tc>
        <w:tc>
          <w:tcPr>
            <w:tcW w:w="795"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pPr>
          </w:p>
        </w:tc>
        <w:tc>
          <w:tcPr>
            <w:tcW w:w="833"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pPr>
          </w:p>
        </w:tc>
        <w:tc>
          <w:tcPr>
            <w:tcW w:w="833"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pPr>
          </w:p>
        </w:tc>
      </w:tr>
      <w:tr w:rsidR="008329A1" w:rsidRPr="008D0148" w:rsidTr="009F6549">
        <w:tc>
          <w:tcPr>
            <w:tcW w:w="2539"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tabs>
                <w:tab w:val="left" w:pos="675"/>
              </w:tabs>
              <w:jc w:val="both"/>
            </w:pPr>
            <w:r>
              <w:t>4. Знание Устава муниципального образования «Понежукайское сельское поселение Теучежского муниципального</w:t>
            </w:r>
            <w:r w:rsidRPr="00EE11C0">
              <w:t xml:space="preserve"> район</w:t>
            </w:r>
            <w:r>
              <w:t xml:space="preserve">а </w:t>
            </w:r>
            <w:r w:rsidRPr="00EE11C0">
              <w:t xml:space="preserve"> Республики Адыгея</w:t>
            </w:r>
            <w:r>
              <w:t>» (по результатам тестирования)</w:t>
            </w:r>
          </w:p>
        </w:tc>
        <w:tc>
          <w:tcPr>
            <w:tcW w:w="795"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pPr>
          </w:p>
        </w:tc>
        <w:tc>
          <w:tcPr>
            <w:tcW w:w="833"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pPr>
          </w:p>
        </w:tc>
        <w:tc>
          <w:tcPr>
            <w:tcW w:w="833"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pPr>
          </w:p>
        </w:tc>
      </w:tr>
      <w:tr w:rsidR="008329A1" w:rsidRPr="008D0148" w:rsidTr="009F6549">
        <w:tc>
          <w:tcPr>
            <w:tcW w:w="2539"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tabs>
                <w:tab w:val="left" w:pos="675"/>
              </w:tabs>
              <w:jc w:val="both"/>
            </w:pPr>
            <w:r>
              <w:t>5. Знание законодательства в сфере осуществления местного самоуправления (по результатам тестирования)</w:t>
            </w:r>
          </w:p>
        </w:tc>
        <w:tc>
          <w:tcPr>
            <w:tcW w:w="795"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pPr>
          </w:p>
        </w:tc>
        <w:tc>
          <w:tcPr>
            <w:tcW w:w="833"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pPr>
          </w:p>
        </w:tc>
        <w:tc>
          <w:tcPr>
            <w:tcW w:w="833"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pPr>
          </w:p>
        </w:tc>
      </w:tr>
      <w:tr w:rsidR="008329A1" w:rsidRPr="008D0148" w:rsidTr="009F6549">
        <w:tc>
          <w:tcPr>
            <w:tcW w:w="2539"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tabs>
                <w:tab w:val="left" w:pos="675"/>
              </w:tabs>
              <w:jc w:val="both"/>
            </w:pPr>
            <w:r>
              <w:t>6. Уровень знаний о направлениях деятельности органов местного самоуправления муниципального образования, специфики исполнения обязанностей по должности главы муниципального образования (по результатам тестирования, собеседования и представленной предвыборной программы)</w:t>
            </w:r>
          </w:p>
        </w:tc>
        <w:tc>
          <w:tcPr>
            <w:tcW w:w="795"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pPr>
          </w:p>
        </w:tc>
        <w:tc>
          <w:tcPr>
            <w:tcW w:w="833"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pPr>
          </w:p>
        </w:tc>
        <w:tc>
          <w:tcPr>
            <w:tcW w:w="833"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pPr>
          </w:p>
        </w:tc>
      </w:tr>
      <w:tr w:rsidR="008329A1" w:rsidRPr="008D0148" w:rsidTr="009F6549">
        <w:tc>
          <w:tcPr>
            <w:tcW w:w="2539"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both"/>
            </w:pPr>
            <w:r>
              <w:t>7. Опыт руководящей работы, работы на выборных должностях, в составе общественных организаций и объединений, или государственной (муниципальной) службы</w:t>
            </w:r>
          </w:p>
        </w:tc>
        <w:tc>
          <w:tcPr>
            <w:tcW w:w="795"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pPr>
          </w:p>
        </w:tc>
        <w:tc>
          <w:tcPr>
            <w:tcW w:w="833"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pPr>
          </w:p>
        </w:tc>
        <w:tc>
          <w:tcPr>
            <w:tcW w:w="833"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pPr>
          </w:p>
        </w:tc>
      </w:tr>
      <w:tr w:rsidR="008329A1" w:rsidRPr="008D0148" w:rsidTr="009F6549">
        <w:tc>
          <w:tcPr>
            <w:tcW w:w="2539"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both"/>
            </w:pPr>
            <w:r>
              <w:t>8. Навыки работы с документами, подготовки отчетов, аналитических материалов, разработки проектов нормативных правовых актов (по результатам собеседования)</w:t>
            </w:r>
          </w:p>
        </w:tc>
        <w:tc>
          <w:tcPr>
            <w:tcW w:w="795"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pPr>
          </w:p>
        </w:tc>
        <w:tc>
          <w:tcPr>
            <w:tcW w:w="833"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pPr>
          </w:p>
        </w:tc>
        <w:tc>
          <w:tcPr>
            <w:tcW w:w="833"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pPr>
          </w:p>
        </w:tc>
      </w:tr>
      <w:tr w:rsidR="008329A1" w:rsidRPr="008D0148" w:rsidTr="009F6549">
        <w:tc>
          <w:tcPr>
            <w:tcW w:w="2539"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both"/>
            </w:pPr>
            <w:r>
              <w:t xml:space="preserve">9. Личностные, деловые и моральные качества кандидата, необходимые для осуществления полномочий высшего должностного лица муниципального образования по решению вопросов местного значения муниципального образования, обеспечения осуществления органами местного самоуправления муниципального образования полномочий по </w:t>
            </w:r>
            <w:r>
              <w:lastRenderedPageBreak/>
              <w:t>решению вопросов местного значения и отдельных государственных полномочий, переданных органам местного самоуправления муниципального образования федеральными и республиканскими законами</w:t>
            </w:r>
          </w:p>
        </w:tc>
        <w:tc>
          <w:tcPr>
            <w:tcW w:w="795"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pPr>
          </w:p>
        </w:tc>
        <w:tc>
          <w:tcPr>
            <w:tcW w:w="833"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pPr>
          </w:p>
        </w:tc>
        <w:tc>
          <w:tcPr>
            <w:tcW w:w="833"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pPr>
          </w:p>
        </w:tc>
      </w:tr>
      <w:tr w:rsidR="008329A1" w:rsidRPr="008D0148" w:rsidTr="009F6549">
        <w:tc>
          <w:tcPr>
            <w:tcW w:w="2539"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both"/>
            </w:pPr>
            <w:r>
              <w:lastRenderedPageBreak/>
              <w:t>10. Культура речи, манера разговора, внешний вид, опыт публичных выступлений (презентации) и общения с жителями района</w:t>
            </w:r>
          </w:p>
        </w:tc>
        <w:tc>
          <w:tcPr>
            <w:tcW w:w="795"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pPr>
          </w:p>
        </w:tc>
        <w:tc>
          <w:tcPr>
            <w:tcW w:w="833"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pPr>
          </w:p>
        </w:tc>
        <w:tc>
          <w:tcPr>
            <w:tcW w:w="833"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pPr>
          </w:p>
        </w:tc>
      </w:tr>
      <w:tr w:rsidR="008329A1" w:rsidRPr="008D0148" w:rsidTr="009F6549">
        <w:tc>
          <w:tcPr>
            <w:tcW w:w="2539"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both"/>
            </w:pPr>
            <w:r>
              <w:t>11. Качество и реалистичность программы кандидата по развитию муниципального образования, наличие в программе предложений по развитию муниципального образования, реализуемость изложенных в программе предложений</w:t>
            </w:r>
          </w:p>
        </w:tc>
        <w:tc>
          <w:tcPr>
            <w:tcW w:w="795"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pPr>
          </w:p>
        </w:tc>
        <w:tc>
          <w:tcPr>
            <w:tcW w:w="833"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pPr>
          </w:p>
        </w:tc>
        <w:tc>
          <w:tcPr>
            <w:tcW w:w="833"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pPr>
          </w:p>
        </w:tc>
      </w:tr>
      <w:tr w:rsidR="008329A1" w:rsidRPr="008D0148" w:rsidTr="009F6549">
        <w:tc>
          <w:tcPr>
            <w:tcW w:w="2539"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tabs>
                <w:tab w:val="left" w:pos="255"/>
                <w:tab w:val="left" w:pos="450"/>
                <w:tab w:val="left" w:pos="645"/>
              </w:tabs>
              <w:jc w:val="both"/>
            </w:pPr>
            <w:r>
              <w:t>12. Реакция на критические замечания и предложения в свой адрес по осуществляемой кандидатом деятельности</w:t>
            </w:r>
          </w:p>
        </w:tc>
        <w:tc>
          <w:tcPr>
            <w:tcW w:w="795"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pPr>
          </w:p>
        </w:tc>
        <w:tc>
          <w:tcPr>
            <w:tcW w:w="833"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pPr>
          </w:p>
        </w:tc>
        <w:tc>
          <w:tcPr>
            <w:tcW w:w="833"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pPr>
          </w:p>
        </w:tc>
      </w:tr>
      <w:tr w:rsidR="008329A1" w:rsidRPr="008D0148" w:rsidTr="009F6549">
        <w:trPr>
          <w:trHeight w:val="518"/>
        </w:trPr>
        <w:tc>
          <w:tcPr>
            <w:tcW w:w="2539"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tabs>
                <w:tab w:val="left" w:pos="357"/>
              </w:tabs>
              <w:jc w:val="both"/>
            </w:pPr>
            <w:r>
              <w:t>13. Авторитет кандидата среди населения и депутатов муниципального образования</w:t>
            </w:r>
          </w:p>
        </w:tc>
        <w:tc>
          <w:tcPr>
            <w:tcW w:w="795"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pPr>
          </w:p>
        </w:tc>
        <w:tc>
          <w:tcPr>
            <w:tcW w:w="833"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pPr>
          </w:p>
        </w:tc>
        <w:tc>
          <w:tcPr>
            <w:tcW w:w="833"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pPr>
          </w:p>
        </w:tc>
      </w:tr>
      <w:tr w:rsidR="008329A1" w:rsidRPr="008D0148" w:rsidTr="009F6549">
        <w:trPr>
          <w:trHeight w:val="560"/>
        </w:trPr>
        <w:tc>
          <w:tcPr>
            <w:tcW w:w="2539"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numPr>
                <w:ilvl w:val="0"/>
                <w:numId w:val="30"/>
              </w:numPr>
              <w:tabs>
                <w:tab w:val="left" w:pos="0"/>
                <w:tab w:val="left" w:pos="357"/>
              </w:tabs>
              <w:suppressAutoHyphens/>
              <w:autoSpaceDE/>
              <w:autoSpaceDN/>
              <w:adjustRightInd/>
              <w:ind w:left="0" w:firstLine="0"/>
              <w:jc w:val="both"/>
            </w:pPr>
            <w:r>
              <w:t>Умение пользоваться современными телекоммуникационными средствами управления и контроля (компьютерными технологиями)</w:t>
            </w:r>
          </w:p>
        </w:tc>
        <w:tc>
          <w:tcPr>
            <w:tcW w:w="795"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pPr>
          </w:p>
        </w:tc>
        <w:tc>
          <w:tcPr>
            <w:tcW w:w="833"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pPr>
          </w:p>
        </w:tc>
        <w:tc>
          <w:tcPr>
            <w:tcW w:w="833"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pPr>
          </w:p>
        </w:tc>
      </w:tr>
      <w:tr w:rsidR="008329A1" w:rsidRPr="008D0148" w:rsidTr="009F6549">
        <w:tc>
          <w:tcPr>
            <w:tcW w:w="2539"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tabs>
                <w:tab w:val="left" w:pos="375"/>
                <w:tab w:val="left" w:pos="933"/>
              </w:tabs>
              <w:jc w:val="both"/>
            </w:pPr>
            <w:r>
              <w:rPr>
                <w:b/>
              </w:rPr>
              <w:t>ИТОГО:</w:t>
            </w:r>
          </w:p>
        </w:tc>
        <w:tc>
          <w:tcPr>
            <w:tcW w:w="795"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pPr>
          </w:p>
        </w:tc>
        <w:tc>
          <w:tcPr>
            <w:tcW w:w="833"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pPr>
          </w:p>
        </w:tc>
        <w:tc>
          <w:tcPr>
            <w:tcW w:w="833" w:type="pct"/>
            <w:tcBorders>
              <w:top w:val="single" w:sz="4" w:space="0" w:color="000000"/>
              <w:left w:val="single" w:sz="4" w:space="0" w:color="000000"/>
              <w:bottom w:val="single" w:sz="4" w:space="0" w:color="000000"/>
              <w:right w:val="single" w:sz="4" w:space="0" w:color="000000"/>
            </w:tcBorders>
            <w:shd w:val="clear" w:color="auto" w:fill="FFFFFF"/>
          </w:tcPr>
          <w:p w:rsidR="008329A1" w:rsidRDefault="008329A1" w:rsidP="009F6549">
            <w:pPr>
              <w:pStyle w:val="ConsPlusNormal"/>
              <w:jc w:val="center"/>
            </w:pPr>
          </w:p>
        </w:tc>
      </w:tr>
    </w:tbl>
    <w:p w:rsidR="008329A1" w:rsidRDefault="008329A1" w:rsidP="008329A1">
      <w:pPr>
        <w:pStyle w:val="ConsPlusNormal"/>
        <w:ind w:firstLine="540"/>
        <w:jc w:val="both"/>
      </w:pPr>
    </w:p>
    <w:p w:rsidR="008329A1" w:rsidRDefault="008329A1" w:rsidP="008329A1">
      <w:pPr>
        <w:pStyle w:val="ConsPlusNormal"/>
        <w:ind w:firstLine="540"/>
        <w:jc w:val="both"/>
      </w:pPr>
      <w:r>
        <w:rPr>
          <w:b/>
        </w:rPr>
        <w:t xml:space="preserve">Примечание: </w:t>
      </w:r>
    </w:p>
    <w:p w:rsidR="008329A1" w:rsidRDefault="008329A1" w:rsidP="008329A1">
      <w:pPr>
        <w:pStyle w:val="ConsPlusNormal"/>
        <w:numPr>
          <w:ilvl w:val="0"/>
          <w:numId w:val="31"/>
        </w:numPr>
        <w:tabs>
          <w:tab w:val="left" w:pos="0"/>
        </w:tabs>
        <w:suppressAutoHyphens/>
        <w:autoSpaceDE/>
        <w:autoSpaceDN/>
        <w:adjustRightInd/>
        <w:spacing w:line="100" w:lineRule="atLeast"/>
        <w:ind w:left="284" w:firstLine="720"/>
        <w:jc w:val="both"/>
      </w:pPr>
      <w:r>
        <w:t xml:space="preserve">Количество выставленных членами конкурсной комиссии баллов по каждому критерию </w:t>
      </w:r>
      <w:proofErr w:type="gramStart"/>
      <w:r>
        <w:t>суммируется</w:t>
      </w:r>
      <w:proofErr w:type="gramEnd"/>
      <w:r>
        <w:t xml:space="preserve"> и данные сведения вносятся в сводный оценочный лист конкурсной комиссии, по результатам которой определяется количество полученных баллов каждым кандидатом.</w:t>
      </w:r>
    </w:p>
    <w:p w:rsidR="008329A1" w:rsidRDefault="008329A1" w:rsidP="008329A1">
      <w:pPr>
        <w:pStyle w:val="ConsPlusNormal"/>
        <w:numPr>
          <w:ilvl w:val="0"/>
          <w:numId w:val="31"/>
        </w:numPr>
        <w:tabs>
          <w:tab w:val="left" w:pos="0"/>
        </w:tabs>
        <w:suppressAutoHyphens/>
        <w:autoSpaceDE/>
        <w:autoSpaceDN/>
        <w:adjustRightInd/>
        <w:spacing w:line="100" w:lineRule="atLeast"/>
        <w:ind w:left="284" w:firstLine="720"/>
        <w:jc w:val="both"/>
      </w:pPr>
      <w:r>
        <w:t>Из числа участников конкурса отбирается 2 (два) кандидата, набравших наибольшее количество баллов по результатам конкурса</w:t>
      </w:r>
    </w:p>
    <w:p w:rsidR="008329A1" w:rsidRDefault="008329A1" w:rsidP="008329A1">
      <w:pPr>
        <w:pStyle w:val="ConsPlusNormal"/>
        <w:numPr>
          <w:ilvl w:val="0"/>
          <w:numId w:val="31"/>
        </w:numPr>
        <w:tabs>
          <w:tab w:val="left" w:pos="0"/>
        </w:tabs>
        <w:suppressAutoHyphens/>
        <w:autoSpaceDE/>
        <w:autoSpaceDN/>
        <w:adjustRightInd/>
        <w:spacing w:line="100" w:lineRule="atLeast"/>
        <w:ind w:left="284" w:firstLine="720"/>
        <w:jc w:val="both"/>
        <w:rPr>
          <w:sz w:val="16"/>
          <w:szCs w:val="16"/>
        </w:rPr>
      </w:pPr>
      <w:r>
        <w:t>Сводный оценочный лист подписывается всеми членами конкурсной комиссии</w:t>
      </w:r>
    </w:p>
    <w:p w:rsidR="008329A1" w:rsidRDefault="008329A1" w:rsidP="008329A1">
      <w:pPr>
        <w:pStyle w:val="ConsPlusNormal"/>
        <w:ind w:firstLine="540"/>
        <w:jc w:val="both"/>
        <w:rPr>
          <w:sz w:val="16"/>
          <w:szCs w:val="16"/>
        </w:rPr>
      </w:pPr>
    </w:p>
    <w:p w:rsidR="008329A1" w:rsidRDefault="008329A1" w:rsidP="008329A1">
      <w:pPr>
        <w:pStyle w:val="ConsPlusNormal"/>
        <w:ind w:left="540"/>
        <w:jc w:val="both"/>
        <w:rPr>
          <w:sz w:val="16"/>
          <w:szCs w:val="16"/>
        </w:rPr>
      </w:pPr>
    </w:p>
    <w:p w:rsidR="008329A1" w:rsidRDefault="008329A1" w:rsidP="008329A1">
      <w:pPr>
        <w:pStyle w:val="ConsPlusNormal"/>
        <w:jc w:val="both"/>
        <w:rPr>
          <w:sz w:val="22"/>
          <w:szCs w:val="22"/>
        </w:rPr>
      </w:pPr>
      <w:r>
        <w:t>Председатель конкурсной комиссии</w:t>
      </w:r>
      <w:r>
        <w:rPr>
          <w:sz w:val="22"/>
          <w:szCs w:val="22"/>
        </w:rPr>
        <w:t xml:space="preserve"> __________   ____________________________</w:t>
      </w:r>
    </w:p>
    <w:p w:rsidR="008329A1" w:rsidRDefault="008329A1" w:rsidP="008329A1">
      <w:pPr>
        <w:pStyle w:val="ConsPlusNormal"/>
        <w:jc w:val="both"/>
      </w:pPr>
      <w:r>
        <w:t xml:space="preserve">                                                                 подпись                      фамилия и инициалы</w:t>
      </w:r>
    </w:p>
    <w:p w:rsidR="008329A1" w:rsidRDefault="008329A1" w:rsidP="008329A1">
      <w:pPr>
        <w:pStyle w:val="ConsPlusNormal"/>
        <w:jc w:val="both"/>
      </w:pPr>
      <w:r>
        <w:t>Заместитель председателя конкурсной комиссии</w:t>
      </w:r>
      <w:r>
        <w:rPr>
          <w:sz w:val="22"/>
          <w:szCs w:val="22"/>
        </w:rPr>
        <w:t xml:space="preserve"> __________   ____________________________</w:t>
      </w:r>
    </w:p>
    <w:p w:rsidR="008329A1" w:rsidRDefault="008329A1" w:rsidP="008329A1">
      <w:pPr>
        <w:pStyle w:val="ConsPlusNormal"/>
        <w:jc w:val="both"/>
      </w:pPr>
      <w:r>
        <w:t xml:space="preserve">                                                                                  подпись                      фамилия и инициалы</w:t>
      </w:r>
    </w:p>
    <w:p w:rsidR="008329A1" w:rsidRDefault="008329A1" w:rsidP="008329A1">
      <w:pPr>
        <w:pStyle w:val="ConsPlusNormal"/>
        <w:jc w:val="both"/>
      </w:pPr>
      <w:r>
        <w:t>Секретарь конкурсной комиссии</w:t>
      </w:r>
      <w:r>
        <w:rPr>
          <w:sz w:val="22"/>
          <w:szCs w:val="22"/>
        </w:rPr>
        <w:t xml:space="preserve"> __________   ____________________________</w:t>
      </w:r>
    </w:p>
    <w:p w:rsidR="008329A1" w:rsidRDefault="008329A1" w:rsidP="008329A1">
      <w:pPr>
        <w:pStyle w:val="ConsPlusNormal"/>
        <w:jc w:val="both"/>
      </w:pPr>
      <w:r>
        <w:t xml:space="preserve">                                                          подпись                      фамилия и инициалы</w:t>
      </w:r>
    </w:p>
    <w:p w:rsidR="008329A1" w:rsidRDefault="008329A1" w:rsidP="008329A1">
      <w:pPr>
        <w:pStyle w:val="ConsPlusNormal"/>
        <w:jc w:val="both"/>
      </w:pPr>
      <w:r>
        <w:t>Член конкурсной комиссии</w:t>
      </w:r>
      <w:r>
        <w:rPr>
          <w:sz w:val="22"/>
          <w:szCs w:val="22"/>
        </w:rPr>
        <w:t xml:space="preserve"> __________   ____________________________</w:t>
      </w:r>
    </w:p>
    <w:p w:rsidR="008329A1" w:rsidRDefault="008329A1" w:rsidP="008329A1">
      <w:pPr>
        <w:pStyle w:val="ConsPlusNormal"/>
        <w:jc w:val="both"/>
      </w:pPr>
      <w:r>
        <w:t xml:space="preserve">                                                 подпись                      фамилия и инициалы</w:t>
      </w:r>
    </w:p>
    <w:p w:rsidR="008329A1" w:rsidRDefault="008329A1" w:rsidP="008329A1">
      <w:pPr>
        <w:pStyle w:val="ConsPlusNormal"/>
        <w:jc w:val="both"/>
      </w:pPr>
    </w:p>
    <w:p w:rsidR="008329A1" w:rsidRDefault="008329A1" w:rsidP="008329A1">
      <w:pPr>
        <w:pStyle w:val="ConsPlusNormal"/>
        <w:jc w:val="both"/>
      </w:pPr>
      <w:r>
        <w:t>Член конкурсной комиссии</w:t>
      </w:r>
      <w:r>
        <w:rPr>
          <w:sz w:val="22"/>
          <w:szCs w:val="22"/>
        </w:rPr>
        <w:t xml:space="preserve"> __________   ____________________________</w:t>
      </w:r>
    </w:p>
    <w:p w:rsidR="008329A1" w:rsidRDefault="008329A1" w:rsidP="008329A1">
      <w:pPr>
        <w:pStyle w:val="ConsPlusNormal"/>
        <w:jc w:val="both"/>
      </w:pPr>
      <w:r>
        <w:t xml:space="preserve">                                                  подпись                      фамилия и инициалы</w:t>
      </w:r>
    </w:p>
    <w:p w:rsidR="008329A1" w:rsidRDefault="008329A1" w:rsidP="008329A1">
      <w:pPr>
        <w:pStyle w:val="ConsPlusNormal"/>
        <w:jc w:val="both"/>
      </w:pPr>
      <w:r>
        <w:t xml:space="preserve">Член конкурсной комиссии </w:t>
      </w:r>
      <w:r>
        <w:rPr>
          <w:sz w:val="22"/>
          <w:szCs w:val="22"/>
        </w:rPr>
        <w:t>__________   ____________________________</w:t>
      </w:r>
    </w:p>
    <w:p w:rsidR="008329A1" w:rsidRDefault="008329A1" w:rsidP="008329A1">
      <w:pPr>
        <w:pStyle w:val="ConsPlusNormal"/>
        <w:jc w:val="both"/>
      </w:pPr>
      <w:r>
        <w:t xml:space="preserve">                                                 подпись                      фамилия и инициалы</w:t>
      </w:r>
    </w:p>
    <w:p w:rsidR="008329A1" w:rsidRDefault="008329A1" w:rsidP="008329A1">
      <w:pPr>
        <w:spacing w:after="160" w:line="259" w:lineRule="auto"/>
        <w:jc w:val="right"/>
      </w:pPr>
      <w:r>
        <w:br w:type="page"/>
      </w:r>
      <w:r>
        <w:lastRenderedPageBreak/>
        <w:t xml:space="preserve">Приложение № 17 к Положению </w:t>
      </w:r>
    </w:p>
    <w:p w:rsidR="008329A1" w:rsidRDefault="008329A1" w:rsidP="008329A1">
      <w:pPr>
        <w:pStyle w:val="ConsPlusNormal"/>
        <w:ind w:left="3969"/>
        <w:jc w:val="both"/>
      </w:pPr>
      <w:r>
        <w:t xml:space="preserve">«Утверждаю _____________   __________________  </w:t>
      </w:r>
    </w:p>
    <w:p w:rsidR="008329A1" w:rsidRDefault="008329A1" w:rsidP="008329A1">
      <w:pPr>
        <w:pStyle w:val="ConsPlusNormal"/>
        <w:ind w:left="3969"/>
        <w:jc w:val="both"/>
      </w:pPr>
      <w:r>
        <w:t xml:space="preserve">                      Подпись                         Фамилия И.О. </w:t>
      </w:r>
    </w:p>
    <w:p w:rsidR="008329A1" w:rsidRDefault="008329A1" w:rsidP="008329A1">
      <w:pPr>
        <w:pStyle w:val="ConsPlusNormal"/>
        <w:ind w:left="3969"/>
        <w:jc w:val="both"/>
      </w:pPr>
      <w:r>
        <w:t>Председатель конкурсной комиссии</w:t>
      </w:r>
    </w:p>
    <w:p w:rsidR="008329A1" w:rsidRDefault="008329A1" w:rsidP="008329A1">
      <w:pPr>
        <w:pStyle w:val="ConsPlusNormal"/>
        <w:ind w:left="3969"/>
        <w:jc w:val="both"/>
      </w:pPr>
      <w:r>
        <w:t>по отбору кандидатур на должность главы</w:t>
      </w:r>
    </w:p>
    <w:p w:rsidR="008329A1" w:rsidRDefault="008329A1" w:rsidP="008329A1">
      <w:pPr>
        <w:pStyle w:val="ConsPlusNormal"/>
        <w:ind w:left="3969"/>
        <w:jc w:val="both"/>
      </w:pPr>
      <w:r>
        <w:t>муниципального образования</w:t>
      </w:r>
    </w:p>
    <w:p w:rsidR="008329A1" w:rsidRDefault="008329A1" w:rsidP="008329A1">
      <w:pPr>
        <w:pStyle w:val="ConsPlusNormal"/>
        <w:ind w:left="3969"/>
        <w:jc w:val="both"/>
      </w:pPr>
      <w:r>
        <w:t>«Понежукайское сельское поселение Теучежского муниципального</w:t>
      </w:r>
      <w:r w:rsidRPr="00EE11C0">
        <w:t xml:space="preserve"> район</w:t>
      </w:r>
      <w:r>
        <w:t xml:space="preserve">а </w:t>
      </w:r>
      <w:r w:rsidRPr="00EE11C0">
        <w:t xml:space="preserve"> Республики Адыгея</w:t>
      </w:r>
      <w:r>
        <w:t>»</w:t>
      </w:r>
    </w:p>
    <w:p w:rsidR="008329A1" w:rsidRDefault="008329A1" w:rsidP="008329A1">
      <w:pPr>
        <w:pStyle w:val="ConsPlusNormal"/>
        <w:ind w:left="3969"/>
        <w:jc w:val="both"/>
      </w:pPr>
      <w:r>
        <w:t>от «____» _________ 20___г. протокол № ____»</w:t>
      </w:r>
    </w:p>
    <w:p w:rsidR="008329A1" w:rsidRDefault="008329A1" w:rsidP="008329A1">
      <w:pPr>
        <w:pStyle w:val="ConsPlusNormal"/>
        <w:jc w:val="right"/>
        <w:rPr>
          <w:b/>
        </w:rPr>
      </w:pPr>
      <w:r>
        <w:t xml:space="preserve"> </w:t>
      </w:r>
    </w:p>
    <w:p w:rsidR="008329A1" w:rsidRDefault="008329A1" w:rsidP="008329A1">
      <w:pPr>
        <w:pStyle w:val="12"/>
        <w:jc w:val="center"/>
        <w:rPr>
          <w:b/>
        </w:rPr>
      </w:pPr>
    </w:p>
    <w:p w:rsidR="008329A1" w:rsidRDefault="008329A1" w:rsidP="008329A1">
      <w:pPr>
        <w:pStyle w:val="12"/>
        <w:jc w:val="center"/>
        <w:rPr>
          <w:b/>
        </w:rPr>
      </w:pPr>
      <w:r>
        <w:rPr>
          <w:b/>
        </w:rPr>
        <w:t>ЗАКЛЮЧЕНИЕ</w:t>
      </w:r>
    </w:p>
    <w:p w:rsidR="008329A1" w:rsidRDefault="008329A1" w:rsidP="008329A1">
      <w:pPr>
        <w:pStyle w:val="12"/>
        <w:jc w:val="center"/>
        <w:rPr>
          <w:b/>
        </w:rPr>
      </w:pPr>
      <w:r>
        <w:rPr>
          <w:b/>
        </w:rPr>
        <w:t>конкурсной комиссии по отбору кандидатур на должность главы</w:t>
      </w:r>
    </w:p>
    <w:p w:rsidR="008329A1" w:rsidRDefault="008329A1" w:rsidP="008329A1">
      <w:pPr>
        <w:pStyle w:val="12"/>
        <w:jc w:val="center"/>
        <w:rPr>
          <w:b/>
        </w:rPr>
      </w:pPr>
      <w:r>
        <w:rPr>
          <w:b/>
        </w:rPr>
        <w:t xml:space="preserve">муниципального образования </w:t>
      </w:r>
      <w:r w:rsidRPr="00CC5B38">
        <w:rPr>
          <w:b/>
        </w:rPr>
        <w:t>«Понежукайское сельское поселение Теучежского муниципального района  Республики Адыгея»</w:t>
      </w:r>
      <w:r>
        <w:t xml:space="preserve"> </w:t>
      </w:r>
      <w:r>
        <w:rPr>
          <w:b/>
        </w:rPr>
        <w:t>о результатах конкурса</w:t>
      </w:r>
    </w:p>
    <w:p w:rsidR="008329A1" w:rsidRDefault="008329A1" w:rsidP="008329A1">
      <w:pPr>
        <w:pStyle w:val="12"/>
        <w:jc w:val="center"/>
        <w:rPr>
          <w:b/>
        </w:rPr>
      </w:pPr>
    </w:p>
    <w:p w:rsidR="008329A1" w:rsidRPr="00CC5B38" w:rsidRDefault="008329A1" w:rsidP="008329A1">
      <w:pPr>
        <w:spacing w:after="0" w:line="240" w:lineRule="auto"/>
        <w:ind w:firstLine="567"/>
        <w:jc w:val="both"/>
        <w:rPr>
          <w:rFonts w:ascii="Times New Roman" w:hAnsi="Times New Roman"/>
          <w:b/>
          <w:sz w:val="24"/>
          <w:szCs w:val="24"/>
        </w:rPr>
      </w:pPr>
      <w:proofErr w:type="gramStart"/>
      <w:r w:rsidRPr="00CC5B38">
        <w:rPr>
          <w:rFonts w:ascii="Times New Roman" w:hAnsi="Times New Roman"/>
          <w:sz w:val="24"/>
          <w:szCs w:val="24"/>
        </w:rPr>
        <w:t>Во исполнение решения Совета народных депутатов муниципального образования «</w:t>
      </w:r>
      <w:proofErr w:type="spellStart"/>
      <w:r w:rsidRPr="00CC5B38">
        <w:rPr>
          <w:rFonts w:ascii="Times New Roman" w:hAnsi="Times New Roman"/>
          <w:sz w:val="24"/>
          <w:szCs w:val="24"/>
        </w:rPr>
        <w:t>Гиагинский</w:t>
      </w:r>
      <w:proofErr w:type="spellEnd"/>
      <w:r w:rsidRPr="00CC5B38">
        <w:rPr>
          <w:rFonts w:ascii="Times New Roman" w:hAnsi="Times New Roman"/>
          <w:sz w:val="24"/>
          <w:szCs w:val="24"/>
        </w:rPr>
        <w:t xml:space="preserve"> муниципальный район Республики Адыгея» от «___» ___________ 20___г. № ____ </w:t>
      </w:r>
      <w:r w:rsidRPr="00CC5B38">
        <w:rPr>
          <w:rFonts w:ascii="Times New Roman" w:hAnsi="Times New Roman"/>
          <w:bCs/>
          <w:sz w:val="24"/>
          <w:szCs w:val="24"/>
        </w:rPr>
        <w:t>«О проведении конкурса по отбору кандидатур на должность главы муниципального образования «</w:t>
      </w:r>
      <w:proofErr w:type="spellStart"/>
      <w:r w:rsidRPr="00CC5B38">
        <w:rPr>
          <w:rFonts w:ascii="Times New Roman" w:hAnsi="Times New Roman"/>
          <w:sz w:val="24"/>
          <w:szCs w:val="24"/>
        </w:rPr>
        <w:t>Гиагинский</w:t>
      </w:r>
      <w:proofErr w:type="spellEnd"/>
      <w:r w:rsidRPr="00CC5B38">
        <w:rPr>
          <w:rFonts w:ascii="Times New Roman" w:hAnsi="Times New Roman"/>
          <w:sz w:val="24"/>
          <w:szCs w:val="24"/>
        </w:rPr>
        <w:t xml:space="preserve"> муниципальный район Республики Адыгея</w:t>
      </w:r>
      <w:r w:rsidRPr="00CC5B38">
        <w:rPr>
          <w:rFonts w:ascii="Times New Roman" w:hAnsi="Times New Roman"/>
          <w:bCs/>
          <w:sz w:val="24"/>
          <w:szCs w:val="24"/>
        </w:rPr>
        <w:t xml:space="preserve">» и назначении выборов главы </w:t>
      </w:r>
      <w:r w:rsidRPr="00CC5B38">
        <w:rPr>
          <w:rFonts w:ascii="Times New Roman" w:hAnsi="Times New Roman"/>
          <w:sz w:val="24"/>
          <w:szCs w:val="24"/>
        </w:rPr>
        <w:t>муниципального образования «</w:t>
      </w:r>
      <w:proofErr w:type="spellStart"/>
      <w:r w:rsidRPr="00CC5B38">
        <w:rPr>
          <w:rFonts w:ascii="Times New Roman" w:hAnsi="Times New Roman"/>
          <w:sz w:val="24"/>
          <w:szCs w:val="24"/>
        </w:rPr>
        <w:t>Гиагинский</w:t>
      </w:r>
      <w:proofErr w:type="spellEnd"/>
      <w:r w:rsidRPr="00CC5B38">
        <w:rPr>
          <w:rFonts w:ascii="Times New Roman" w:hAnsi="Times New Roman"/>
          <w:sz w:val="24"/>
          <w:szCs w:val="24"/>
        </w:rPr>
        <w:t xml:space="preserve"> муниципальный район Республики Адыгея» по результатам конкурса» конкурсной комиссией в период с «___» ________ 20___г. по «____» _________ 20___г. произведен отбор кандидатов на</w:t>
      </w:r>
      <w:proofErr w:type="gramEnd"/>
      <w:r w:rsidRPr="00CC5B38">
        <w:rPr>
          <w:rFonts w:ascii="Times New Roman" w:hAnsi="Times New Roman"/>
          <w:sz w:val="24"/>
          <w:szCs w:val="24"/>
        </w:rPr>
        <w:t xml:space="preserve"> должность главы муниципального образования «</w:t>
      </w:r>
      <w:proofErr w:type="spellStart"/>
      <w:r w:rsidRPr="00CC5B38">
        <w:rPr>
          <w:rFonts w:ascii="Times New Roman" w:hAnsi="Times New Roman"/>
          <w:sz w:val="24"/>
          <w:szCs w:val="24"/>
        </w:rPr>
        <w:t>Гиагинский</w:t>
      </w:r>
      <w:proofErr w:type="spellEnd"/>
      <w:r w:rsidRPr="00CC5B38">
        <w:rPr>
          <w:rFonts w:ascii="Times New Roman" w:hAnsi="Times New Roman"/>
          <w:sz w:val="24"/>
          <w:szCs w:val="24"/>
        </w:rPr>
        <w:t xml:space="preserve"> муниципальный район Республики Адыгея».</w:t>
      </w:r>
    </w:p>
    <w:p w:rsidR="008329A1" w:rsidRPr="00CC5B38" w:rsidRDefault="008329A1" w:rsidP="008329A1">
      <w:pPr>
        <w:spacing w:after="0" w:line="240" w:lineRule="auto"/>
        <w:ind w:firstLine="567"/>
        <w:jc w:val="both"/>
        <w:rPr>
          <w:rFonts w:ascii="Times New Roman" w:hAnsi="Times New Roman"/>
          <w:sz w:val="24"/>
          <w:szCs w:val="24"/>
        </w:rPr>
      </w:pPr>
      <w:r w:rsidRPr="00CC5B38">
        <w:rPr>
          <w:rFonts w:ascii="Times New Roman" w:hAnsi="Times New Roman"/>
          <w:b/>
          <w:sz w:val="24"/>
          <w:szCs w:val="24"/>
        </w:rPr>
        <w:t>В ходе подготовки к проведению конкурса:</w:t>
      </w:r>
    </w:p>
    <w:p w:rsidR="008329A1" w:rsidRPr="00CC5B38" w:rsidRDefault="008329A1" w:rsidP="008329A1">
      <w:pPr>
        <w:spacing w:after="0" w:line="240" w:lineRule="auto"/>
        <w:ind w:firstLine="567"/>
        <w:jc w:val="both"/>
        <w:rPr>
          <w:rFonts w:ascii="Times New Roman" w:hAnsi="Times New Roman"/>
          <w:sz w:val="24"/>
          <w:szCs w:val="24"/>
        </w:rPr>
      </w:pPr>
      <w:r w:rsidRPr="00CC5B38">
        <w:rPr>
          <w:rFonts w:ascii="Times New Roman" w:hAnsi="Times New Roman"/>
          <w:sz w:val="24"/>
          <w:szCs w:val="24"/>
        </w:rPr>
        <w:t>Поступило заявок на участие в конкурсе ___________</w:t>
      </w:r>
    </w:p>
    <w:p w:rsidR="008329A1" w:rsidRPr="00CC5B38" w:rsidRDefault="008329A1" w:rsidP="008329A1">
      <w:pPr>
        <w:spacing w:after="0" w:line="240" w:lineRule="auto"/>
        <w:ind w:firstLine="567"/>
        <w:jc w:val="both"/>
        <w:rPr>
          <w:rFonts w:ascii="Times New Roman" w:hAnsi="Times New Roman"/>
          <w:sz w:val="24"/>
          <w:szCs w:val="24"/>
        </w:rPr>
      </w:pPr>
      <w:r w:rsidRPr="00CC5B38">
        <w:rPr>
          <w:rFonts w:ascii="Times New Roman" w:hAnsi="Times New Roman"/>
          <w:sz w:val="24"/>
          <w:szCs w:val="24"/>
        </w:rPr>
        <w:t>Зарегистрировано кандидатов на участие в конкурсе ________</w:t>
      </w:r>
    </w:p>
    <w:p w:rsidR="008329A1" w:rsidRPr="00CC5B38" w:rsidRDefault="008329A1" w:rsidP="008329A1">
      <w:pPr>
        <w:spacing w:after="0" w:line="240" w:lineRule="auto"/>
        <w:ind w:firstLine="567"/>
        <w:jc w:val="both"/>
        <w:rPr>
          <w:rFonts w:ascii="Times New Roman" w:hAnsi="Times New Roman"/>
          <w:sz w:val="24"/>
          <w:szCs w:val="24"/>
        </w:rPr>
      </w:pPr>
      <w:r w:rsidRPr="00CC5B38">
        <w:rPr>
          <w:rFonts w:ascii="Times New Roman" w:hAnsi="Times New Roman"/>
          <w:sz w:val="24"/>
          <w:szCs w:val="24"/>
        </w:rPr>
        <w:t>Отказано в регистрации кандидатов на участие в конкурсе _______</w:t>
      </w:r>
    </w:p>
    <w:p w:rsidR="008329A1" w:rsidRPr="00CC5B38" w:rsidRDefault="008329A1" w:rsidP="008329A1">
      <w:pPr>
        <w:spacing w:after="0" w:line="240" w:lineRule="auto"/>
        <w:ind w:firstLine="567"/>
        <w:jc w:val="both"/>
        <w:rPr>
          <w:rFonts w:ascii="Times New Roman" w:hAnsi="Times New Roman"/>
          <w:b/>
          <w:sz w:val="24"/>
          <w:szCs w:val="24"/>
        </w:rPr>
      </w:pPr>
      <w:r w:rsidRPr="00CC5B38">
        <w:rPr>
          <w:rFonts w:ascii="Times New Roman" w:hAnsi="Times New Roman"/>
          <w:sz w:val="24"/>
          <w:szCs w:val="24"/>
        </w:rPr>
        <w:t>Приняло участие в конкурсе _______ кандидатов</w:t>
      </w:r>
    </w:p>
    <w:p w:rsidR="008329A1" w:rsidRPr="00CC5B38" w:rsidRDefault="008329A1" w:rsidP="008329A1">
      <w:pPr>
        <w:spacing w:after="0" w:line="240" w:lineRule="auto"/>
        <w:ind w:firstLine="567"/>
        <w:jc w:val="both"/>
        <w:rPr>
          <w:rFonts w:ascii="Times New Roman" w:hAnsi="Times New Roman"/>
          <w:b/>
          <w:sz w:val="24"/>
          <w:szCs w:val="24"/>
        </w:rPr>
      </w:pPr>
    </w:p>
    <w:p w:rsidR="008329A1" w:rsidRPr="00CC5B38" w:rsidRDefault="008329A1" w:rsidP="008329A1">
      <w:pPr>
        <w:spacing w:after="0" w:line="240" w:lineRule="auto"/>
        <w:ind w:firstLine="567"/>
        <w:jc w:val="both"/>
        <w:rPr>
          <w:rFonts w:ascii="Times New Roman" w:hAnsi="Times New Roman"/>
          <w:b/>
          <w:sz w:val="24"/>
          <w:szCs w:val="24"/>
        </w:rPr>
      </w:pPr>
      <w:r w:rsidRPr="00CC5B38">
        <w:rPr>
          <w:rFonts w:ascii="Times New Roman" w:hAnsi="Times New Roman"/>
          <w:b/>
          <w:sz w:val="24"/>
          <w:szCs w:val="24"/>
        </w:rPr>
        <w:t>При проведении конкурса кандидаты набрали следующее количество баллов:</w:t>
      </w:r>
    </w:p>
    <w:p w:rsidR="008329A1" w:rsidRPr="00CC5B38" w:rsidRDefault="008329A1" w:rsidP="008329A1">
      <w:pPr>
        <w:spacing w:after="0" w:line="240" w:lineRule="auto"/>
        <w:ind w:firstLine="567"/>
        <w:jc w:val="both"/>
        <w:rPr>
          <w:rFonts w:ascii="Times New Roman" w:hAnsi="Times New Roman"/>
          <w:b/>
          <w:sz w:val="24"/>
          <w:szCs w:val="24"/>
        </w:rPr>
      </w:pPr>
    </w:p>
    <w:p w:rsidR="008329A1" w:rsidRPr="00CC5B38" w:rsidRDefault="008329A1" w:rsidP="008329A1">
      <w:pPr>
        <w:pStyle w:val="12"/>
        <w:numPr>
          <w:ilvl w:val="0"/>
          <w:numId w:val="32"/>
        </w:numPr>
        <w:tabs>
          <w:tab w:val="left" w:pos="0"/>
          <w:tab w:val="left" w:pos="284"/>
        </w:tabs>
        <w:suppressAutoHyphens/>
        <w:ind w:left="0" w:firstLine="0"/>
        <w:jc w:val="both"/>
      </w:pPr>
      <w:r w:rsidRPr="00CC5B38">
        <w:rPr>
          <w:b/>
        </w:rPr>
        <w:t>_________________________________________________                     _______________</w:t>
      </w:r>
    </w:p>
    <w:p w:rsidR="008329A1" w:rsidRPr="00CC5B38" w:rsidRDefault="008329A1" w:rsidP="008329A1">
      <w:pPr>
        <w:pStyle w:val="12"/>
        <w:rPr>
          <w:b/>
          <w:sz w:val="22"/>
          <w:szCs w:val="22"/>
        </w:rPr>
      </w:pPr>
      <w:r w:rsidRPr="00CC5B38">
        <w:rPr>
          <w:sz w:val="22"/>
          <w:szCs w:val="22"/>
        </w:rPr>
        <w:t xml:space="preserve">                                               Ф.И.О. кандидата                                                  </w:t>
      </w:r>
      <w:r>
        <w:rPr>
          <w:sz w:val="22"/>
          <w:szCs w:val="22"/>
        </w:rPr>
        <w:t xml:space="preserve">           </w:t>
      </w:r>
      <w:r w:rsidRPr="00CC5B38">
        <w:rPr>
          <w:sz w:val="22"/>
          <w:szCs w:val="22"/>
        </w:rPr>
        <w:t xml:space="preserve">  количество баллов</w:t>
      </w:r>
    </w:p>
    <w:p w:rsidR="008329A1" w:rsidRPr="00CC5B38" w:rsidRDefault="008329A1" w:rsidP="008329A1">
      <w:pPr>
        <w:pStyle w:val="12"/>
        <w:rPr>
          <w:sz w:val="22"/>
          <w:szCs w:val="22"/>
        </w:rPr>
      </w:pPr>
      <w:r w:rsidRPr="00CC5B38">
        <w:rPr>
          <w:sz w:val="22"/>
          <w:szCs w:val="22"/>
        </w:rPr>
        <w:t>2</w:t>
      </w:r>
      <w:r w:rsidRPr="00CC5B38">
        <w:rPr>
          <w:b/>
          <w:sz w:val="22"/>
          <w:szCs w:val="22"/>
        </w:rPr>
        <w:t xml:space="preserve">. ___________________________________________________                     </w:t>
      </w:r>
      <w:r>
        <w:rPr>
          <w:b/>
          <w:sz w:val="22"/>
          <w:szCs w:val="22"/>
        </w:rPr>
        <w:t xml:space="preserve">            </w:t>
      </w:r>
      <w:r w:rsidRPr="00CC5B38">
        <w:rPr>
          <w:b/>
          <w:sz w:val="22"/>
          <w:szCs w:val="22"/>
        </w:rPr>
        <w:t xml:space="preserve"> _______________</w:t>
      </w:r>
    </w:p>
    <w:p w:rsidR="008329A1" w:rsidRPr="00CC5B38" w:rsidRDefault="008329A1" w:rsidP="008329A1">
      <w:pPr>
        <w:pStyle w:val="12"/>
        <w:rPr>
          <w:b/>
          <w:sz w:val="22"/>
          <w:szCs w:val="22"/>
        </w:rPr>
      </w:pPr>
      <w:r w:rsidRPr="00CC5B38">
        <w:rPr>
          <w:sz w:val="22"/>
          <w:szCs w:val="22"/>
        </w:rPr>
        <w:t xml:space="preserve">                                               Ф.И.О. кандидата                                                 </w:t>
      </w:r>
      <w:r>
        <w:rPr>
          <w:sz w:val="22"/>
          <w:szCs w:val="22"/>
        </w:rPr>
        <w:t xml:space="preserve">           </w:t>
      </w:r>
      <w:r w:rsidRPr="00CC5B38">
        <w:rPr>
          <w:sz w:val="22"/>
          <w:szCs w:val="22"/>
        </w:rPr>
        <w:t xml:space="preserve">   количество баллов</w:t>
      </w:r>
    </w:p>
    <w:p w:rsidR="008329A1" w:rsidRPr="00CC5B38" w:rsidRDefault="008329A1" w:rsidP="008329A1">
      <w:pPr>
        <w:pStyle w:val="12"/>
        <w:rPr>
          <w:sz w:val="22"/>
          <w:szCs w:val="22"/>
        </w:rPr>
      </w:pPr>
      <w:r w:rsidRPr="00CC5B38">
        <w:rPr>
          <w:sz w:val="22"/>
          <w:szCs w:val="22"/>
        </w:rPr>
        <w:t>3.</w:t>
      </w:r>
      <w:r w:rsidRPr="00CC5B38">
        <w:rPr>
          <w:b/>
          <w:sz w:val="22"/>
          <w:szCs w:val="22"/>
        </w:rPr>
        <w:t xml:space="preserve"> ___________________________________________________                    </w:t>
      </w:r>
      <w:r>
        <w:rPr>
          <w:b/>
          <w:sz w:val="22"/>
          <w:szCs w:val="22"/>
        </w:rPr>
        <w:t xml:space="preserve">            </w:t>
      </w:r>
      <w:r w:rsidRPr="00CC5B38">
        <w:rPr>
          <w:b/>
          <w:sz w:val="22"/>
          <w:szCs w:val="22"/>
        </w:rPr>
        <w:t xml:space="preserve"> </w:t>
      </w:r>
      <w:r>
        <w:rPr>
          <w:b/>
          <w:sz w:val="22"/>
          <w:szCs w:val="22"/>
        </w:rPr>
        <w:t>__</w:t>
      </w:r>
      <w:r w:rsidRPr="00CC5B38">
        <w:rPr>
          <w:b/>
          <w:sz w:val="22"/>
          <w:szCs w:val="22"/>
        </w:rPr>
        <w:t xml:space="preserve"> _______________</w:t>
      </w:r>
    </w:p>
    <w:p w:rsidR="008329A1" w:rsidRPr="00CC5B38" w:rsidRDefault="008329A1" w:rsidP="008329A1">
      <w:pPr>
        <w:pStyle w:val="12"/>
        <w:rPr>
          <w:sz w:val="22"/>
          <w:szCs w:val="22"/>
        </w:rPr>
      </w:pPr>
      <w:r w:rsidRPr="00CC5B38">
        <w:rPr>
          <w:sz w:val="22"/>
          <w:szCs w:val="22"/>
        </w:rPr>
        <w:t xml:space="preserve">                                               Ф.И.О. кандидата                                                 </w:t>
      </w:r>
      <w:r>
        <w:rPr>
          <w:sz w:val="22"/>
          <w:szCs w:val="22"/>
        </w:rPr>
        <w:t xml:space="preserve">        </w:t>
      </w:r>
      <w:r w:rsidRPr="00CC5B38">
        <w:rPr>
          <w:sz w:val="22"/>
          <w:szCs w:val="22"/>
        </w:rPr>
        <w:t xml:space="preserve">     количество баллов</w:t>
      </w:r>
    </w:p>
    <w:p w:rsidR="008329A1" w:rsidRPr="00CC5B38" w:rsidRDefault="008329A1" w:rsidP="008329A1">
      <w:pPr>
        <w:pStyle w:val="12"/>
        <w:rPr>
          <w:sz w:val="22"/>
          <w:szCs w:val="22"/>
        </w:rPr>
      </w:pPr>
      <w:r w:rsidRPr="00CC5B38">
        <w:rPr>
          <w:sz w:val="22"/>
          <w:szCs w:val="22"/>
        </w:rPr>
        <w:t>4</w:t>
      </w:r>
      <w:r w:rsidRPr="00CC5B38">
        <w:rPr>
          <w:b/>
          <w:sz w:val="22"/>
          <w:szCs w:val="22"/>
        </w:rPr>
        <w:t xml:space="preserve">. ___________________________________________________                     </w:t>
      </w:r>
      <w:r>
        <w:rPr>
          <w:b/>
          <w:sz w:val="22"/>
          <w:szCs w:val="22"/>
        </w:rPr>
        <w:t xml:space="preserve">            __</w:t>
      </w:r>
      <w:r w:rsidRPr="00CC5B38">
        <w:rPr>
          <w:b/>
          <w:sz w:val="22"/>
          <w:szCs w:val="22"/>
        </w:rPr>
        <w:t>_______________</w:t>
      </w:r>
    </w:p>
    <w:p w:rsidR="008329A1" w:rsidRPr="00CC5B38" w:rsidRDefault="008329A1" w:rsidP="008329A1">
      <w:pPr>
        <w:pStyle w:val="12"/>
        <w:rPr>
          <w:b/>
          <w:sz w:val="22"/>
          <w:szCs w:val="22"/>
        </w:rPr>
      </w:pPr>
      <w:r w:rsidRPr="00CC5B38">
        <w:rPr>
          <w:sz w:val="22"/>
          <w:szCs w:val="22"/>
        </w:rPr>
        <w:t xml:space="preserve">                                               Ф.И.О. кандидата                                                  </w:t>
      </w:r>
      <w:r>
        <w:rPr>
          <w:sz w:val="22"/>
          <w:szCs w:val="22"/>
        </w:rPr>
        <w:t xml:space="preserve"> </w:t>
      </w:r>
      <w:r w:rsidRPr="00CC5B38">
        <w:rPr>
          <w:sz w:val="22"/>
          <w:szCs w:val="22"/>
        </w:rPr>
        <w:t xml:space="preserve">  </w:t>
      </w:r>
      <w:r>
        <w:rPr>
          <w:sz w:val="22"/>
          <w:szCs w:val="22"/>
        </w:rPr>
        <w:t xml:space="preserve">       </w:t>
      </w:r>
      <w:r w:rsidRPr="00CC5B38">
        <w:rPr>
          <w:sz w:val="22"/>
          <w:szCs w:val="22"/>
        </w:rPr>
        <w:t xml:space="preserve">  количество баллов</w:t>
      </w:r>
    </w:p>
    <w:p w:rsidR="008329A1" w:rsidRPr="00CC5B38" w:rsidRDefault="008329A1" w:rsidP="008329A1">
      <w:pPr>
        <w:pStyle w:val="12"/>
        <w:rPr>
          <w:sz w:val="22"/>
          <w:szCs w:val="22"/>
        </w:rPr>
      </w:pPr>
      <w:r w:rsidRPr="00CC5B38">
        <w:rPr>
          <w:sz w:val="22"/>
          <w:szCs w:val="22"/>
        </w:rPr>
        <w:t>5.</w:t>
      </w:r>
      <w:r w:rsidRPr="00CC5B38">
        <w:rPr>
          <w:b/>
          <w:sz w:val="22"/>
          <w:szCs w:val="22"/>
        </w:rPr>
        <w:t xml:space="preserve"> ___________________________________________________                    </w:t>
      </w:r>
      <w:r>
        <w:rPr>
          <w:b/>
          <w:sz w:val="22"/>
          <w:szCs w:val="22"/>
        </w:rPr>
        <w:t xml:space="preserve">          </w:t>
      </w:r>
      <w:r w:rsidRPr="00CC5B38">
        <w:rPr>
          <w:b/>
          <w:sz w:val="22"/>
          <w:szCs w:val="22"/>
        </w:rPr>
        <w:t xml:space="preserve">   _______________</w:t>
      </w:r>
    </w:p>
    <w:p w:rsidR="008329A1" w:rsidRPr="00CC5B38" w:rsidRDefault="008329A1" w:rsidP="008329A1">
      <w:pPr>
        <w:pStyle w:val="12"/>
        <w:rPr>
          <w:sz w:val="22"/>
          <w:szCs w:val="22"/>
        </w:rPr>
      </w:pPr>
      <w:r w:rsidRPr="00CC5B38">
        <w:rPr>
          <w:sz w:val="22"/>
          <w:szCs w:val="22"/>
        </w:rPr>
        <w:t xml:space="preserve">                                               Ф.И.О. кандидата                                                    </w:t>
      </w:r>
      <w:r>
        <w:rPr>
          <w:sz w:val="22"/>
          <w:szCs w:val="22"/>
        </w:rPr>
        <w:t xml:space="preserve">        </w:t>
      </w:r>
      <w:r w:rsidRPr="00CC5B38">
        <w:rPr>
          <w:sz w:val="22"/>
          <w:szCs w:val="22"/>
        </w:rPr>
        <w:t xml:space="preserve">  количество баллов</w:t>
      </w:r>
    </w:p>
    <w:p w:rsidR="008329A1" w:rsidRPr="00CC5B38" w:rsidRDefault="008329A1" w:rsidP="008329A1">
      <w:pPr>
        <w:pStyle w:val="12"/>
        <w:rPr>
          <w:b/>
        </w:rPr>
      </w:pPr>
    </w:p>
    <w:p w:rsidR="008329A1" w:rsidRPr="00CC5B38" w:rsidRDefault="008329A1" w:rsidP="008329A1">
      <w:pPr>
        <w:pStyle w:val="12"/>
        <w:ind w:firstLine="567"/>
        <w:jc w:val="both"/>
      </w:pPr>
      <w:r w:rsidRPr="00CC5B38">
        <w:t xml:space="preserve">По результатам конкурса конкурсной комиссией отобраны </w:t>
      </w:r>
      <w:r w:rsidRPr="00CC5B38">
        <w:rPr>
          <w:b/>
        </w:rPr>
        <w:t xml:space="preserve">2 </w:t>
      </w:r>
      <w:r w:rsidRPr="00CC5B38">
        <w:t>(два) кандидата на должность главы муниципального образования «____________________________________», кандидатуры которых предлагаются Совету народных депутатов муниципального образования «______________________________________________________» для проведения выборов, назначенных на «____» _________ 20___г.</w:t>
      </w:r>
    </w:p>
    <w:p w:rsidR="008329A1" w:rsidRPr="00CC5B38" w:rsidRDefault="008329A1" w:rsidP="008329A1">
      <w:pPr>
        <w:pStyle w:val="12"/>
        <w:jc w:val="both"/>
        <w:rPr>
          <w:b/>
        </w:rPr>
      </w:pPr>
    </w:p>
    <w:p w:rsidR="008329A1" w:rsidRPr="00CC5B38" w:rsidRDefault="008329A1" w:rsidP="008329A1">
      <w:pPr>
        <w:pStyle w:val="12"/>
        <w:numPr>
          <w:ilvl w:val="0"/>
          <w:numId w:val="33"/>
        </w:numPr>
        <w:tabs>
          <w:tab w:val="left" w:pos="0"/>
          <w:tab w:val="left" w:pos="142"/>
          <w:tab w:val="left" w:pos="284"/>
        </w:tabs>
        <w:suppressAutoHyphens/>
        <w:ind w:left="0" w:firstLine="0"/>
        <w:jc w:val="both"/>
      </w:pPr>
      <w:r w:rsidRPr="00CC5B38">
        <w:rPr>
          <w:b/>
        </w:rPr>
        <w:t>__________________________________________________                   _______________</w:t>
      </w:r>
    </w:p>
    <w:p w:rsidR="008329A1" w:rsidRPr="00CC5B38" w:rsidRDefault="008329A1" w:rsidP="008329A1">
      <w:pPr>
        <w:pStyle w:val="12"/>
        <w:rPr>
          <w:b/>
        </w:rPr>
      </w:pPr>
      <w:r w:rsidRPr="00CC5B38">
        <w:t xml:space="preserve">                                               Ф.И.О. кандидата                   </w:t>
      </w:r>
      <w:r>
        <w:t xml:space="preserve">                              к</w:t>
      </w:r>
      <w:r w:rsidRPr="00CC5B38">
        <w:t>оличество баллов</w:t>
      </w:r>
    </w:p>
    <w:p w:rsidR="008329A1" w:rsidRPr="00CC5B38" w:rsidRDefault="008329A1" w:rsidP="008329A1">
      <w:pPr>
        <w:pStyle w:val="12"/>
      </w:pPr>
      <w:r w:rsidRPr="00CC5B38">
        <w:t>2.</w:t>
      </w:r>
      <w:r w:rsidRPr="00CC5B38">
        <w:rPr>
          <w:b/>
        </w:rPr>
        <w:t xml:space="preserve"> ____________________________________________________                     _______________</w:t>
      </w:r>
    </w:p>
    <w:p w:rsidR="008329A1" w:rsidRPr="00CC5B38" w:rsidRDefault="008329A1" w:rsidP="008329A1">
      <w:pPr>
        <w:pStyle w:val="12"/>
      </w:pPr>
      <w:r w:rsidRPr="00CC5B38">
        <w:t xml:space="preserve">                                               Ф.И.О. кандидата                    </w:t>
      </w:r>
      <w:r>
        <w:t xml:space="preserve">                               </w:t>
      </w:r>
      <w:r w:rsidRPr="00CC5B38">
        <w:t>количество баллов</w:t>
      </w:r>
    </w:p>
    <w:p w:rsidR="008329A1" w:rsidRPr="00CC5B38" w:rsidRDefault="008329A1" w:rsidP="008329A1">
      <w:pPr>
        <w:pStyle w:val="12"/>
      </w:pPr>
    </w:p>
    <w:p w:rsidR="008329A1" w:rsidRPr="00CC5B38" w:rsidRDefault="008329A1" w:rsidP="008329A1">
      <w:pPr>
        <w:pStyle w:val="ConsPlusNormal"/>
      </w:pPr>
      <w:r w:rsidRPr="00CC5B38">
        <w:rPr>
          <w:b/>
        </w:rPr>
        <w:t>Приложения:</w:t>
      </w:r>
    </w:p>
    <w:p w:rsidR="008329A1" w:rsidRPr="00CC5B38" w:rsidRDefault="008329A1" w:rsidP="008329A1">
      <w:pPr>
        <w:pStyle w:val="ConsPlusNormal"/>
        <w:ind w:left="284" w:hanging="284"/>
        <w:jc w:val="both"/>
      </w:pPr>
      <w:r w:rsidRPr="00CC5B38">
        <w:t>1. Документы кандидата __________________________________________________, на ____ листах</w:t>
      </w:r>
      <w:proofErr w:type="gramStart"/>
      <w:r w:rsidRPr="00CC5B38">
        <w:t>.</w:t>
      </w:r>
      <w:proofErr w:type="gramEnd"/>
      <w:r w:rsidRPr="00CC5B38">
        <w:t xml:space="preserve"> (</w:t>
      </w:r>
      <w:proofErr w:type="gramStart"/>
      <w:r w:rsidRPr="00CC5B38">
        <w:t>д</w:t>
      </w:r>
      <w:proofErr w:type="gramEnd"/>
      <w:r w:rsidRPr="00CC5B38">
        <w:t>окументы каждого кандидата, представленные в конкурсную комиссию должны быть сформированы в отдельную папку с пронумерованными листами и описью);</w:t>
      </w:r>
    </w:p>
    <w:p w:rsidR="008329A1" w:rsidRPr="00CC5B38" w:rsidRDefault="008329A1" w:rsidP="008329A1">
      <w:pPr>
        <w:pStyle w:val="ConsPlusNormal"/>
        <w:ind w:left="284" w:hanging="284"/>
        <w:jc w:val="both"/>
      </w:pPr>
      <w:r w:rsidRPr="00CC5B38">
        <w:t>2. Документы кандидата __________________________________________________, на ____ листах</w:t>
      </w:r>
      <w:proofErr w:type="gramStart"/>
      <w:r w:rsidRPr="00CC5B38">
        <w:t>.</w:t>
      </w:r>
      <w:proofErr w:type="gramEnd"/>
      <w:r w:rsidRPr="00CC5B38">
        <w:t xml:space="preserve"> (</w:t>
      </w:r>
      <w:proofErr w:type="gramStart"/>
      <w:r w:rsidRPr="00CC5B38">
        <w:t>д</w:t>
      </w:r>
      <w:proofErr w:type="gramEnd"/>
      <w:r w:rsidRPr="00CC5B38">
        <w:t>окументы каждого кандидата, представленные в конкурсную комиссию должны быть сформированы в отдельную папку с пронумерованными листами и описью);</w:t>
      </w:r>
    </w:p>
    <w:p w:rsidR="008329A1" w:rsidRPr="00CC5B38" w:rsidRDefault="008329A1" w:rsidP="008329A1">
      <w:pPr>
        <w:pStyle w:val="ConsPlusNormal"/>
        <w:ind w:left="284" w:hanging="284"/>
        <w:jc w:val="both"/>
      </w:pPr>
      <w:r w:rsidRPr="00CC5B38">
        <w:t>3. Результаты тестирования кандидатов на должность главы муниципального образования «___________________________________________________» с приложением заполненных кандидатами тестовых листов.</w:t>
      </w:r>
    </w:p>
    <w:p w:rsidR="008329A1" w:rsidRPr="00CC5B38" w:rsidRDefault="008329A1" w:rsidP="008329A1">
      <w:pPr>
        <w:pStyle w:val="ConsPlusNormal"/>
        <w:jc w:val="both"/>
      </w:pPr>
      <w:r w:rsidRPr="00CC5B38">
        <w:t>4. Оценочные листы членов конкурсной комиссии;</w:t>
      </w:r>
    </w:p>
    <w:p w:rsidR="008329A1" w:rsidRPr="00CC5B38" w:rsidRDefault="008329A1" w:rsidP="008329A1">
      <w:pPr>
        <w:pStyle w:val="ConsPlusNormal"/>
        <w:ind w:left="284" w:hanging="284"/>
        <w:jc w:val="both"/>
      </w:pPr>
      <w:r w:rsidRPr="00CC5B38">
        <w:t>5. Сводный оценочный лист</w:t>
      </w:r>
      <w:r w:rsidRPr="00CC5B38">
        <w:rPr>
          <w:b/>
        </w:rPr>
        <w:t xml:space="preserve"> </w:t>
      </w:r>
      <w:r w:rsidRPr="00CC5B38">
        <w:t>конкурсной комиссии о результатах конкурса по отбору кандидатур на должность главы муниципального образования «_______________________________________________________», на ____ листах.</w:t>
      </w:r>
    </w:p>
    <w:p w:rsidR="008329A1" w:rsidRPr="00CC5B38" w:rsidRDefault="008329A1" w:rsidP="008329A1">
      <w:pPr>
        <w:pStyle w:val="ConsPlusNormal"/>
        <w:ind w:left="284" w:hanging="284"/>
        <w:jc w:val="both"/>
      </w:pPr>
      <w:r w:rsidRPr="00CC5B38">
        <w:t>6. Протокол конкурсной комиссии по отбору кандидатур на должность главы муниципального образования «_________________________________________» от «___» _________ 20___г.</w:t>
      </w:r>
    </w:p>
    <w:p w:rsidR="008329A1" w:rsidRPr="00CC5B38" w:rsidRDefault="008329A1" w:rsidP="008329A1">
      <w:pPr>
        <w:pStyle w:val="ConsPlusNormal"/>
        <w:ind w:left="284" w:hanging="284"/>
        <w:jc w:val="both"/>
      </w:pPr>
    </w:p>
    <w:p w:rsidR="008329A1" w:rsidRPr="00CC5B38" w:rsidRDefault="008329A1" w:rsidP="008329A1">
      <w:pPr>
        <w:pStyle w:val="ConsPlusNormal"/>
        <w:ind w:left="284" w:hanging="284"/>
        <w:jc w:val="both"/>
        <w:rPr>
          <w:b/>
        </w:rPr>
      </w:pPr>
      <w:r w:rsidRPr="00CC5B38">
        <w:rPr>
          <w:b/>
        </w:rPr>
        <w:t>Члены конкурсной комиссии:</w:t>
      </w:r>
    </w:p>
    <w:p w:rsidR="008329A1" w:rsidRPr="00CC5B38" w:rsidRDefault="008329A1" w:rsidP="008329A1">
      <w:pPr>
        <w:pStyle w:val="ConsPlusNormal"/>
        <w:ind w:left="284" w:hanging="284"/>
        <w:jc w:val="both"/>
      </w:pPr>
    </w:p>
    <w:p w:rsidR="008329A1" w:rsidRPr="00CC5B38" w:rsidRDefault="008329A1" w:rsidP="008329A1">
      <w:pPr>
        <w:pStyle w:val="ConsPlusNormal"/>
        <w:jc w:val="both"/>
      </w:pPr>
      <w:r w:rsidRPr="00CC5B38">
        <w:t>Заместитель председателя конкурсной комиссии __________   ____________________________</w:t>
      </w:r>
    </w:p>
    <w:p w:rsidR="008329A1" w:rsidRPr="00CC5B38" w:rsidRDefault="008329A1" w:rsidP="008329A1">
      <w:pPr>
        <w:pStyle w:val="ConsPlusNormal"/>
        <w:jc w:val="both"/>
      </w:pPr>
      <w:r w:rsidRPr="00CC5B38">
        <w:t xml:space="preserve">                                                                                     подпись                      фамилия и инициалы</w:t>
      </w:r>
    </w:p>
    <w:p w:rsidR="008329A1" w:rsidRPr="00CC5B38" w:rsidRDefault="008329A1" w:rsidP="008329A1">
      <w:pPr>
        <w:pStyle w:val="ConsPlusNormal"/>
        <w:jc w:val="both"/>
      </w:pPr>
      <w:r w:rsidRPr="00CC5B38">
        <w:t>Секретарь конкурсной комиссии __________   ____________________________</w:t>
      </w:r>
    </w:p>
    <w:p w:rsidR="008329A1" w:rsidRPr="00CC5B38" w:rsidRDefault="008329A1" w:rsidP="008329A1">
      <w:pPr>
        <w:pStyle w:val="ConsPlusNormal"/>
        <w:jc w:val="both"/>
      </w:pPr>
      <w:r w:rsidRPr="00CC5B38">
        <w:t xml:space="preserve">                                                            подпись                      фамилия и инициалы</w:t>
      </w:r>
    </w:p>
    <w:p w:rsidR="008329A1" w:rsidRPr="00CC5B38" w:rsidRDefault="008329A1" w:rsidP="008329A1">
      <w:pPr>
        <w:pStyle w:val="ConsPlusNormal"/>
        <w:jc w:val="both"/>
      </w:pPr>
      <w:r w:rsidRPr="00CC5B38">
        <w:t>Член конкурсной комиссии __________   ____________________________</w:t>
      </w:r>
    </w:p>
    <w:p w:rsidR="008329A1" w:rsidRPr="00CC5B38" w:rsidRDefault="008329A1" w:rsidP="008329A1">
      <w:pPr>
        <w:pStyle w:val="ConsPlusNormal"/>
        <w:jc w:val="both"/>
      </w:pPr>
      <w:r w:rsidRPr="00CC5B38">
        <w:t xml:space="preserve">                                                 подпись                      фамилия и инициалы</w:t>
      </w:r>
    </w:p>
    <w:p w:rsidR="008329A1" w:rsidRPr="00CC5B38" w:rsidRDefault="008329A1" w:rsidP="008329A1">
      <w:pPr>
        <w:pStyle w:val="ConsPlusNormal"/>
        <w:jc w:val="both"/>
      </w:pPr>
      <w:r w:rsidRPr="00CC5B38">
        <w:t>Член конкурсной комиссии __________   ____________________________</w:t>
      </w:r>
    </w:p>
    <w:p w:rsidR="008329A1" w:rsidRPr="00CC5B38" w:rsidRDefault="008329A1" w:rsidP="008329A1">
      <w:pPr>
        <w:pStyle w:val="ConsPlusNormal"/>
        <w:jc w:val="both"/>
      </w:pPr>
      <w:r w:rsidRPr="00CC5B38">
        <w:t xml:space="preserve">                                                 подпись                       фамилия и инициалы</w:t>
      </w:r>
    </w:p>
    <w:p w:rsidR="008329A1" w:rsidRPr="00CC5B38" w:rsidRDefault="008329A1" w:rsidP="008329A1">
      <w:pPr>
        <w:pStyle w:val="ConsPlusNormal"/>
        <w:jc w:val="both"/>
      </w:pPr>
      <w:r w:rsidRPr="00CC5B38">
        <w:t>Член конкурсной комиссии __________   ____________________________</w:t>
      </w:r>
    </w:p>
    <w:p w:rsidR="008329A1" w:rsidRPr="00CC5B38" w:rsidRDefault="008329A1" w:rsidP="008329A1">
      <w:pPr>
        <w:pStyle w:val="ConsPlusNormal"/>
        <w:jc w:val="both"/>
      </w:pPr>
      <w:r w:rsidRPr="00CC5B38">
        <w:t xml:space="preserve">                                               подпись                      фамилия и инициалы</w:t>
      </w:r>
    </w:p>
    <w:p w:rsidR="008329A1" w:rsidRPr="00CC5B38" w:rsidRDefault="008329A1" w:rsidP="008329A1">
      <w:pPr>
        <w:pStyle w:val="ConsPlusNormal"/>
      </w:pPr>
    </w:p>
    <w:p w:rsidR="008329A1" w:rsidRPr="00CC5B38" w:rsidRDefault="008329A1" w:rsidP="008329A1">
      <w:pPr>
        <w:pStyle w:val="ConsPlusNormal"/>
        <w:numPr>
          <w:ilvl w:val="0"/>
          <w:numId w:val="28"/>
        </w:numPr>
        <w:tabs>
          <w:tab w:val="left" w:pos="0"/>
        </w:tabs>
        <w:suppressAutoHyphens/>
        <w:autoSpaceDE/>
        <w:autoSpaceDN/>
        <w:adjustRightInd/>
        <w:ind w:left="0" w:firstLine="720"/>
        <w:jc w:val="both"/>
        <w:rPr>
          <w:sz w:val="20"/>
          <w:szCs w:val="20"/>
        </w:rPr>
      </w:pPr>
      <w:r w:rsidRPr="00CC5B38">
        <w:rPr>
          <w:sz w:val="20"/>
          <w:szCs w:val="20"/>
        </w:rPr>
        <w:t>В случае если по результатам конкурса не отобрано ни одного кандидата либо отобран один кандидат, конкурсная комиссия указывает данный факт в заключении, с указанием причин такого положения и выходит с ходатайством о назначении Советом народных депутатов повторного проведения конкурса.</w:t>
      </w:r>
    </w:p>
    <w:p w:rsidR="008329A1" w:rsidRPr="00CC5B38" w:rsidRDefault="008329A1" w:rsidP="008329A1">
      <w:pPr>
        <w:pStyle w:val="ConsPlusNormal"/>
        <w:numPr>
          <w:ilvl w:val="0"/>
          <w:numId w:val="28"/>
        </w:numPr>
        <w:tabs>
          <w:tab w:val="left" w:pos="0"/>
        </w:tabs>
        <w:suppressAutoHyphens/>
        <w:autoSpaceDE/>
        <w:autoSpaceDN/>
        <w:adjustRightInd/>
        <w:ind w:left="0" w:firstLine="720"/>
        <w:jc w:val="both"/>
        <w:rPr>
          <w:sz w:val="20"/>
          <w:szCs w:val="20"/>
        </w:rPr>
      </w:pPr>
      <w:r w:rsidRPr="00CC5B38">
        <w:rPr>
          <w:sz w:val="20"/>
          <w:szCs w:val="20"/>
        </w:rPr>
        <w:t>В случае если в результате конкурса, более двух кандидатов набрали наибольшее равное количество баллов, либо более одного кандидата набрали равное количество баллов вслед за кандидатом, набравшим наибольшее количество баллов, все данные кандидатуры представляются конкурсной комиссией в Совет народных депутатов для избрания на должность главы муниципального образования.</w:t>
      </w:r>
    </w:p>
    <w:p w:rsidR="008329A1" w:rsidRPr="00CC5B38" w:rsidRDefault="008329A1" w:rsidP="008329A1">
      <w:pPr>
        <w:pStyle w:val="ConsPlusNormal"/>
        <w:numPr>
          <w:ilvl w:val="0"/>
          <w:numId w:val="28"/>
        </w:numPr>
        <w:tabs>
          <w:tab w:val="left" w:pos="0"/>
        </w:tabs>
        <w:suppressAutoHyphens/>
        <w:autoSpaceDE/>
        <w:autoSpaceDN/>
        <w:adjustRightInd/>
        <w:ind w:left="0" w:firstLine="720"/>
        <w:jc w:val="both"/>
        <w:rPr>
          <w:sz w:val="20"/>
          <w:szCs w:val="20"/>
        </w:rPr>
      </w:pPr>
      <w:r w:rsidRPr="00CC5B38">
        <w:rPr>
          <w:sz w:val="20"/>
          <w:szCs w:val="20"/>
        </w:rPr>
        <w:t>В документы кандидатов в обязательном порядке включаются тексты предвыборных программ, которые будут представлены кандидатами Совету народных депутатов муниципального образования.</w:t>
      </w:r>
    </w:p>
    <w:p w:rsidR="008329A1" w:rsidRPr="00CC5B38" w:rsidRDefault="008329A1" w:rsidP="008329A1">
      <w:pPr>
        <w:spacing w:after="0" w:line="240" w:lineRule="auto"/>
        <w:jc w:val="right"/>
        <w:rPr>
          <w:rFonts w:ascii="Times New Roman" w:hAnsi="Times New Roman"/>
          <w:sz w:val="24"/>
          <w:szCs w:val="24"/>
        </w:rPr>
      </w:pPr>
      <w:r w:rsidRPr="00CC5B38">
        <w:rPr>
          <w:rFonts w:ascii="Times New Roman" w:hAnsi="Times New Roman"/>
          <w:sz w:val="24"/>
          <w:szCs w:val="24"/>
        </w:rPr>
        <w:br w:type="page"/>
      </w:r>
      <w:r w:rsidRPr="00CC5B38">
        <w:rPr>
          <w:rFonts w:ascii="Times New Roman" w:hAnsi="Times New Roman"/>
          <w:sz w:val="24"/>
          <w:szCs w:val="24"/>
        </w:rPr>
        <w:lastRenderedPageBreak/>
        <w:t xml:space="preserve">Приложение № 18 к Положению </w:t>
      </w:r>
    </w:p>
    <w:p w:rsidR="008329A1" w:rsidRDefault="008329A1" w:rsidP="008329A1"/>
    <w:p w:rsidR="008329A1" w:rsidRDefault="008329A1" w:rsidP="008329A1">
      <w:pPr>
        <w:pStyle w:val="ConsPlusNormal"/>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99"/>
      </w:tblGrid>
      <w:tr w:rsidR="008329A1" w:rsidRPr="008D0148" w:rsidTr="009F6549">
        <w:trPr>
          <w:jc w:val="center"/>
        </w:trPr>
        <w:tc>
          <w:tcPr>
            <w:tcW w:w="6799" w:type="dxa"/>
          </w:tcPr>
          <w:p w:rsidR="008329A1" w:rsidRDefault="008329A1" w:rsidP="009F6549">
            <w:pPr>
              <w:pStyle w:val="ConsPlusNormal"/>
              <w:jc w:val="center"/>
              <w:rPr>
                <w:b/>
                <w:bCs/>
              </w:rPr>
            </w:pPr>
            <w:r>
              <w:rPr>
                <w:b/>
                <w:bCs/>
              </w:rPr>
              <w:t>БЮЛЛЕТЕНЬ</w:t>
            </w:r>
          </w:p>
          <w:p w:rsidR="008329A1" w:rsidRDefault="008329A1" w:rsidP="009F6549">
            <w:pPr>
              <w:pStyle w:val="ConsPlusNormal"/>
              <w:jc w:val="center"/>
              <w:rPr>
                <w:b/>
                <w:bCs/>
              </w:rPr>
            </w:pPr>
            <w:r>
              <w:rPr>
                <w:b/>
                <w:bCs/>
              </w:rPr>
              <w:t>для тайного голосования по выборам</w:t>
            </w:r>
          </w:p>
          <w:p w:rsidR="008329A1" w:rsidRDefault="008329A1" w:rsidP="009F6549">
            <w:pPr>
              <w:pStyle w:val="ConsPlusNormal"/>
              <w:jc w:val="center"/>
              <w:rPr>
                <w:b/>
                <w:bCs/>
              </w:rPr>
            </w:pPr>
            <w:r>
              <w:rPr>
                <w:b/>
                <w:bCs/>
              </w:rPr>
              <w:t>главы муниципального образования</w:t>
            </w:r>
          </w:p>
          <w:p w:rsidR="008329A1" w:rsidRDefault="008329A1" w:rsidP="009F6549">
            <w:pPr>
              <w:pStyle w:val="ConsPlusNormal"/>
              <w:jc w:val="center"/>
              <w:rPr>
                <w:b/>
                <w:bCs/>
              </w:rPr>
            </w:pPr>
            <w:r>
              <w:rPr>
                <w:b/>
                <w:bCs/>
              </w:rPr>
              <w:t>«________________________________________»</w:t>
            </w:r>
          </w:p>
          <w:p w:rsidR="008329A1" w:rsidRDefault="008329A1" w:rsidP="009F6549">
            <w:pPr>
              <w:pStyle w:val="ConsPlusNormal"/>
              <w:jc w:val="center"/>
              <w:rPr>
                <w:b/>
                <w:bCs/>
              </w:rPr>
            </w:pPr>
          </w:p>
          <w:tbl>
            <w:tblPr>
              <w:tblpPr w:leftFromText="180" w:rightFromText="180" w:vertAnchor="text" w:horzAnchor="margin" w:tblpXSpec="right" w:tblpY="-4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8329A1" w:rsidRPr="008D0148" w:rsidTr="009F6549">
              <w:tc>
                <w:tcPr>
                  <w:tcW w:w="283" w:type="dxa"/>
                  <w:tcBorders>
                    <w:top w:val="single" w:sz="4" w:space="0" w:color="auto"/>
                    <w:left w:val="single" w:sz="4" w:space="0" w:color="auto"/>
                    <w:bottom w:val="single" w:sz="4" w:space="0" w:color="auto"/>
                    <w:right w:val="single" w:sz="4" w:space="0" w:color="auto"/>
                  </w:tcBorders>
                </w:tcPr>
                <w:p w:rsidR="008329A1" w:rsidRDefault="008329A1" w:rsidP="009F6549">
                  <w:pPr>
                    <w:pStyle w:val="ConsPlusNormal"/>
                    <w:ind w:right="8529"/>
                    <w:rPr>
                      <w:b/>
                      <w:bCs/>
                    </w:rPr>
                  </w:pPr>
                </w:p>
              </w:tc>
            </w:tr>
          </w:tbl>
          <w:p w:rsidR="008329A1" w:rsidRDefault="008329A1" w:rsidP="009F6549">
            <w:pPr>
              <w:pStyle w:val="ConsPlusNormal"/>
              <w:tabs>
                <w:tab w:val="left" w:pos="540"/>
              </w:tabs>
            </w:pPr>
            <w:r>
              <w:rPr>
                <w:b/>
                <w:bCs/>
              </w:rPr>
              <w:t xml:space="preserve"> 1. ______________________________________________</w:t>
            </w:r>
          </w:p>
          <w:p w:rsidR="008329A1" w:rsidRDefault="008329A1" w:rsidP="009F6549">
            <w:pPr>
              <w:pStyle w:val="ConsPlusNormal"/>
              <w:ind w:left="720"/>
            </w:pPr>
            <w:r>
              <w:t xml:space="preserve">                                              Ф.И.О. кандидата</w:t>
            </w:r>
          </w:p>
          <w:p w:rsidR="008329A1" w:rsidRDefault="008329A1" w:rsidP="009F6549">
            <w:pPr>
              <w:pStyle w:val="ConsPlusNormal"/>
              <w:ind w:left="720"/>
            </w:pPr>
          </w:p>
          <w:p w:rsidR="008329A1" w:rsidRDefault="008329A1" w:rsidP="009F6549">
            <w:pPr>
              <w:pStyle w:val="ConsPlusNormal"/>
              <w:ind w:left="720"/>
            </w:pPr>
          </w:p>
          <w:tbl>
            <w:tblPr>
              <w:tblpPr w:leftFromText="180" w:rightFromText="180" w:vertAnchor="text" w:horzAnchor="margin" w:tblpXSpec="right" w:tblpY="-4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8329A1" w:rsidRPr="008D0148" w:rsidTr="009F6549">
              <w:tc>
                <w:tcPr>
                  <w:tcW w:w="283" w:type="dxa"/>
                  <w:tcBorders>
                    <w:top w:val="single" w:sz="4" w:space="0" w:color="auto"/>
                    <w:left w:val="single" w:sz="4" w:space="0" w:color="auto"/>
                    <w:bottom w:val="single" w:sz="4" w:space="0" w:color="auto"/>
                    <w:right w:val="single" w:sz="4" w:space="0" w:color="auto"/>
                  </w:tcBorders>
                </w:tcPr>
                <w:p w:rsidR="008329A1" w:rsidRDefault="008329A1" w:rsidP="009F6549">
                  <w:pPr>
                    <w:pStyle w:val="ConsPlusNormal"/>
                    <w:ind w:right="8529"/>
                    <w:rPr>
                      <w:b/>
                      <w:bCs/>
                    </w:rPr>
                  </w:pPr>
                </w:p>
              </w:tc>
            </w:tr>
          </w:tbl>
          <w:p w:rsidR="008329A1" w:rsidRDefault="008329A1" w:rsidP="009F6549">
            <w:pPr>
              <w:pStyle w:val="ConsPlusNormal"/>
            </w:pPr>
            <w:r>
              <w:rPr>
                <w:b/>
                <w:bCs/>
              </w:rPr>
              <w:t xml:space="preserve"> 2. ______________________________________________</w:t>
            </w:r>
          </w:p>
          <w:p w:rsidR="008329A1" w:rsidRPr="008D0148" w:rsidRDefault="008329A1" w:rsidP="009F6549">
            <w:r w:rsidRPr="008D0148">
              <w:t xml:space="preserve">                                             Ф.И.О. кандидата</w:t>
            </w:r>
          </w:p>
          <w:p w:rsidR="008329A1" w:rsidRDefault="008329A1" w:rsidP="009F6549">
            <w:pPr>
              <w:pStyle w:val="ConsPlusNormal"/>
              <w:rPr>
                <w:b/>
                <w:bCs/>
              </w:rPr>
            </w:pPr>
          </w:p>
          <w:p w:rsidR="008329A1" w:rsidRDefault="008329A1" w:rsidP="009F6549">
            <w:pPr>
              <w:pStyle w:val="ConsPlusNormal"/>
              <w:rPr>
                <w:b/>
                <w:bCs/>
              </w:rPr>
            </w:pPr>
          </w:p>
        </w:tc>
      </w:tr>
    </w:tbl>
    <w:p w:rsidR="008329A1" w:rsidRPr="00CC5B38" w:rsidRDefault="008329A1" w:rsidP="008329A1">
      <w:pPr>
        <w:pStyle w:val="ConsPlusNormal"/>
        <w:jc w:val="center"/>
        <w:rPr>
          <w:color w:val="C00000"/>
          <w:sz w:val="28"/>
          <w:szCs w:val="28"/>
        </w:rPr>
      </w:pPr>
      <w:r>
        <w:br w:type="page"/>
      </w:r>
      <w:r w:rsidRPr="00CC5B38">
        <w:rPr>
          <w:color w:val="C00000"/>
          <w:sz w:val="28"/>
          <w:szCs w:val="28"/>
        </w:rPr>
        <w:lastRenderedPageBreak/>
        <w:t>Пояснительная записка</w:t>
      </w:r>
    </w:p>
    <w:p w:rsidR="008329A1" w:rsidRPr="00CC5B38" w:rsidRDefault="008329A1" w:rsidP="008329A1">
      <w:pPr>
        <w:pStyle w:val="3"/>
        <w:jc w:val="center"/>
        <w:rPr>
          <w:bCs/>
          <w:color w:val="C00000"/>
          <w:sz w:val="28"/>
          <w:szCs w:val="28"/>
        </w:rPr>
      </w:pPr>
      <w:r w:rsidRPr="00CC5B38">
        <w:rPr>
          <w:color w:val="C00000"/>
          <w:sz w:val="28"/>
          <w:szCs w:val="28"/>
        </w:rPr>
        <w:t xml:space="preserve">к проекту решения «Об утверждении Положения </w:t>
      </w:r>
      <w:r w:rsidRPr="00CC5B38">
        <w:rPr>
          <w:bCs/>
          <w:color w:val="C00000"/>
          <w:sz w:val="28"/>
          <w:szCs w:val="28"/>
        </w:rPr>
        <w:t>о порядке проведения конкурса по отбору кандидатов для замещения должности</w:t>
      </w:r>
    </w:p>
    <w:p w:rsidR="008329A1" w:rsidRPr="00CC5B38" w:rsidRDefault="008329A1" w:rsidP="008329A1">
      <w:pPr>
        <w:pStyle w:val="3"/>
        <w:jc w:val="center"/>
        <w:rPr>
          <w:color w:val="C00000"/>
          <w:sz w:val="28"/>
          <w:szCs w:val="28"/>
        </w:rPr>
      </w:pPr>
      <w:r w:rsidRPr="00CC5B38">
        <w:rPr>
          <w:bCs/>
          <w:color w:val="C00000"/>
          <w:sz w:val="28"/>
          <w:szCs w:val="28"/>
        </w:rPr>
        <w:t>Главы муниципального образования «</w:t>
      </w:r>
      <w:r w:rsidRPr="00CC5B38">
        <w:rPr>
          <w:color w:val="C00000"/>
          <w:sz w:val="28"/>
          <w:szCs w:val="28"/>
        </w:rPr>
        <w:t>«Понежукайское сельское поселение Теучежского муниципального района  Республики Адыгея»</w:t>
      </w:r>
      <w:r w:rsidRPr="00CC5B38">
        <w:rPr>
          <w:bCs/>
          <w:color w:val="C00000"/>
          <w:sz w:val="28"/>
          <w:szCs w:val="28"/>
        </w:rPr>
        <w:t xml:space="preserve"> и выборов Главы муниципального образования </w:t>
      </w:r>
      <w:r w:rsidRPr="00CC5B38">
        <w:rPr>
          <w:color w:val="C00000"/>
          <w:sz w:val="28"/>
          <w:szCs w:val="28"/>
        </w:rPr>
        <w:t xml:space="preserve">«Понежукайское сельское поселение Теучежского муниципального района  Республики Адыгея» </w:t>
      </w:r>
      <w:r w:rsidRPr="00CC5B38">
        <w:rPr>
          <w:bCs/>
          <w:color w:val="C00000"/>
          <w:sz w:val="28"/>
          <w:szCs w:val="28"/>
        </w:rPr>
        <w:t>по результатам конкурса в новой редакции</w:t>
      </w:r>
      <w:r w:rsidRPr="00CC5B38">
        <w:rPr>
          <w:color w:val="C00000"/>
          <w:sz w:val="28"/>
          <w:szCs w:val="28"/>
        </w:rPr>
        <w:t>»</w:t>
      </w:r>
    </w:p>
    <w:p w:rsidR="008329A1" w:rsidRPr="00CC5B38" w:rsidRDefault="008329A1" w:rsidP="008329A1">
      <w:pPr>
        <w:ind w:firstLine="567"/>
        <w:jc w:val="both"/>
        <w:rPr>
          <w:color w:val="C00000"/>
          <w:sz w:val="28"/>
          <w:szCs w:val="28"/>
          <w:lang w:eastAsia="ru-RU"/>
        </w:rPr>
      </w:pPr>
    </w:p>
    <w:p w:rsidR="008329A1" w:rsidRPr="00CC5B38" w:rsidRDefault="008329A1" w:rsidP="008329A1">
      <w:pPr>
        <w:pStyle w:val="3"/>
        <w:ind w:firstLine="708"/>
        <w:jc w:val="both"/>
        <w:rPr>
          <w:color w:val="C00000"/>
          <w:sz w:val="28"/>
          <w:szCs w:val="28"/>
        </w:rPr>
      </w:pPr>
      <w:proofErr w:type="gramStart"/>
      <w:r w:rsidRPr="00CC5B38">
        <w:rPr>
          <w:color w:val="C00000"/>
          <w:sz w:val="28"/>
          <w:szCs w:val="28"/>
        </w:rPr>
        <w:t xml:space="preserve">Представленный проект Решения «Об утверждении Положения </w:t>
      </w:r>
      <w:r w:rsidRPr="00CC5B38">
        <w:rPr>
          <w:bCs/>
          <w:color w:val="C00000"/>
          <w:sz w:val="28"/>
          <w:szCs w:val="28"/>
        </w:rPr>
        <w:t xml:space="preserve">о порядке проведения конкурса по отбору кандидатов для замещения должности Главы муниципального образования </w:t>
      </w:r>
      <w:r w:rsidRPr="00CC5B38">
        <w:rPr>
          <w:color w:val="C00000"/>
        </w:rPr>
        <w:t>«Понежукайское сельское поселение Теучежского муниципального района  Республики Адыгея»</w:t>
      </w:r>
      <w:r w:rsidRPr="00CC5B38">
        <w:rPr>
          <w:bCs/>
          <w:color w:val="C00000"/>
          <w:sz w:val="28"/>
          <w:szCs w:val="28"/>
        </w:rPr>
        <w:t xml:space="preserve"> и выборов Главы муниципального образования </w:t>
      </w:r>
      <w:r w:rsidRPr="00CC5B38">
        <w:rPr>
          <w:color w:val="C00000"/>
        </w:rPr>
        <w:t xml:space="preserve">«Понежукайское сельское поселение Теучежского муниципального района  Республики Адыгея» </w:t>
      </w:r>
      <w:r w:rsidRPr="00CC5B38">
        <w:rPr>
          <w:bCs/>
          <w:color w:val="C00000"/>
          <w:sz w:val="28"/>
          <w:szCs w:val="28"/>
        </w:rPr>
        <w:t>по результатам конкурса в новой редакции</w:t>
      </w:r>
      <w:r w:rsidRPr="00CC5B38">
        <w:rPr>
          <w:color w:val="C00000"/>
          <w:sz w:val="28"/>
          <w:szCs w:val="28"/>
        </w:rPr>
        <w:t xml:space="preserve">» подготовлен в соответствии с </w:t>
      </w:r>
      <w:r w:rsidRPr="00CC5B38">
        <w:rPr>
          <w:color w:val="C00000"/>
          <w:sz w:val="28"/>
          <w:szCs w:val="28"/>
          <w:shd w:val="clear" w:color="auto" w:fill="FFFFFF"/>
        </w:rPr>
        <w:t xml:space="preserve">Федеральным законом от 20 марта </w:t>
      </w:r>
      <w:smartTag w:uri="urn:schemas-microsoft-com:office:smarttags" w:element="metricconverter">
        <w:smartTagPr>
          <w:attr w:name="ProductID" w:val="2025 г"/>
        </w:smartTagPr>
        <w:r w:rsidRPr="00CC5B38">
          <w:rPr>
            <w:color w:val="C00000"/>
            <w:sz w:val="28"/>
            <w:szCs w:val="28"/>
            <w:shd w:val="clear" w:color="auto" w:fill="FFFFFF"/>
          </w:rPr>
          <w:t>2025 г</w:t>
        </w:r>
      </w:smartTag>
      <w:r w:rsidRPr="00CC5B38">
        <w:rPr>
          <w:color w:val="C00000"/>
          <w:sz w:val="28"/>
          <w:szCs w:val="28"/>
          <w:shd w:val="clear" w:color="auto" w:fill="FFFFFF"/>
        </w:rPr>
        <w:t>. N 33-ФЗ</w:t>
      </w:r>
      <w:r w:rsidRPr="00CC5B38">
        <w:rPr>
          <w:color w:val="C00000"/>
          <w:sz w:val="28"/>
          <w:szCs w:val="28"/>
        </w:rPr>
        <w:t xml:space="preserve"> </w:t>
      </w:r>
      <w:r w:rsidRPr="00CC5B38">
        <w:rPr>
          <w:color w:val="C00000"/>
          <w:sz w:val="28"/>
          <w:szCs w:val="28"/>
          <w:shd w:val="clear" w:color="auto" w:fill="FFFFFF"/>
        </w:rPr>
        <w:t>«Об</w:t>
      </w:r>
      <w:proofErr w:type="gramEnd"/>
      <w:r w:rsidRPr="00CC5B38">
        <w:rPr>
          <w:color w:val="C00000"/>
          <w:sz w:val="28"/>
          <w:szCs w:val="28"/>
          <w:shd w:val="clear" w:color="auto" w:fill="FFFFFF"/>
        </w:rPr>
        <w:t xml:space="preserve"> общих </w:t>
      </w:r>
      <w:proofErr w:type="gramStart"/>
      <w:r w:rsidRPr="00CC5B38">
        <w:rPr>
          <w:color w:val="C00000"/>
          <w:sz w:val="28"/>
          <w:szCs w:val="28"/>
          <w:shd w:val="clear" w:color="auto" w:fill="FFFFFF"/>
        </w:rPr>
        <w:t>принципах</w:t>
      </w:r>
      <w:proofErr w:type="gramEnd"/>
      <w:r w:rsidRPr="00CC5B38">
        <w:rPr>
          <w:color w:val="C00000"/>
          <w:sz w:val="28"/>
          <w:szCs w:val="28"/>
          <w:shd w:val="clear" w:color="auto" w:fill="FFFFFF"/>
        </w:rPr>
        <w:t xml:space="preserve"> организации </w:t>
      </w:r>
      <w:r w:rsidRPr="00CC5B38">
        <w:rPr>
          <w:rStyle w:val="a7"/>
          <w:i w:val="0"/>
          <w:color w:val="C00000"/>
          <w:sz w:val="28"/>
          <w:szCs w:val="28"/>
          <w:shd w:val="clear" w:color="auto" w:fill="FFFFFF"/>
        </w:rPr>
        <w:t>местного</w:t>
      </w:r>
      <w:r w:rsidRPr="00CC5B38">
        <w:rPr>
          <w:i/>
          <w:color w:val="C00000"/>
          <w:sz w:val="28"/>
          <w:szCs w:val="28"/>
          <w:shd w:val="clear" w:color="auto" w:fill="FFFFFF"/>
        </w:rPr>
        <w:t xml:space="preserve"> </w:t>
      </w:r>
      <w:r w:rsidRPr="00CC5B38">
        <w:rPr>
          <w:rStyle w:val="a7"/>
          <w:i w:val="0"/>
          <w:color w:val="C00000"/>
          <w:sz w:val="28"/>
          <w:szCs w:val="28"/>
          <w:shd w:val="clear" w:color="auto" w:fill="FFFFFF"/>
        </w:rPr>
        <w:t>самоуправления</w:t>
      </w:r>
      <w:r w:rsidRPr="00CC5B38">
        <w:rPr>
          <w:color w:val="C00000"/>
          <w:sz w:val="28"/>
          <w:szCs w:val="28"/>
          <w:shd w:val="clear" w:color="auto" w:fill="FFFFFF"/>
        </w:rPr>
        <w:t xml:space="preserve"> в единой системе публичной власти»,</w:t>
      </w:r>
      <w:r w:rsidRPr="00CC5B38">
        <w:rPr>
          <w:color w:val="C00000"/>
          <w:sz w:val="28"/>
          <w:szCs w:val="28"/>
        </w:rPr>
        <w:t xml:space="preserve"> Закона Республики Адыгея от 31.03.2005 года №294 «О местном самоуправлении», а также Уставом муниципального образования </w:t>
      </w:r>
      <w:r w:rsidRPr="00CC5B38">
        <w:rPr>
          <w:color w:val="C00000"/>
        </w:rPr>
        <w:t>«Понежукайское сельское поселение Теучежского муниципального района  Республики Адыгея»</w:t>
      </w:r>
    </w:p>
    <w:p w:rsidR="008329A1" w:rsidRPr="00CC5B38" w:rsidRDefault="008329A1" w:rsidP="008329A1">
      <w:pPr>
        <w:jc w:val="both"/>
        <w:rPr>
          <w:color w:val="C00000"/>
          <w:sz w:val="28"/>
          <w:szCs w:val="28"/>
        </w:rPr>
      </w:pPr>
    </w:p>
    <w:p w:rsidR="008329A1" w:rsidRDefault="008329A1" w:rsidP="008329A1">
      <w:pPr>
        <w:jc w:val="both"/>
        <w:rPr>
          <w:sz w:val="28"/>
          <w:szCs w:val="28"/>
        </w:rPr>
      </w:pPr>
      <w:r>
        <w:rPr>
          <w:sz w:val="28"/>
          <w:szCs w:val="28"/>
        </w:rPr>
        <w:t xml:space="preserve"> </w:t>
      </w:r>
    </w:p>
    <w:p w:rsidR="008329A1" w:rsidRDefault="008329A1" w:rsidP="008329A1">
      <w:pPr>
        <w:spacing w:before="22" w:line="261" w:lineRule="auto"/>
        <w:ind w:left="293" w:right="858"/>
        <w:rPr>
          <w:rFonts w:ascii="Times New Roman" w:hAnsi="Times New Roman"/>
        </w:rPr>
      </w:pPr>
    </w:p>
    <w:p w:rsidR="008329A1" w:rsidRDefault="008329A1" w:rsidP="008329A1">
      <w:pPr>
        <w:spacing w:before="22" w:line="261" w:lineRule="auto"/>
        <w:ind w:left="293" w:right="858"/>
        <w:rPr>
          <w:rFonts w:ascii="Times New Roman" w:hAnsi="Times New Roman"/>
        </w:rPr>
      </w:pPr>
    </w:p>
    <w:p w:rsidR="008329A1" w:rsidRDefault="008329A1" w:rsidP="008329A1">
      <w:pPr>
        <w:spacing w:before="22" w:line="261" w:lineRule="auto"/>
        <w:ind w:left="293" w:right="858"/>
        <w:rPr>
          <w:rFonts w:ascii="Times New Roman" w:hAnsi="Times New Roman"/>
        </w:rPr>
      </w:pPr>
    </w:p>
    <w:p w:rsidR="008329A1" w:rsidRDefault="008329A1" w:rsidP="008329A1">
      <w:pPr>
        <w:spacing w:before="22" w:line="261" w:lineRule="auto"/>
        <w:ind w:left="293" w:right="858"/>
        <w:rPr>
          <w:rFonts w:ascii="Times New Roman" w:hAnsi="Times New Roman"/>
        </w:rPr>
      </w:pPr>
    </w:p>
    <w:p w:rsidR="008329A1" w:rsidRDefault="008329A1" w:rsidP="008329A1">
      <w:pPr>
        <w:spacing w:before="22" w:line="261" w:lineRule="auto"/>
        <w:ind w:left="293" w:right="858"/>
        <w:rPr>
          <w:rFonts w:ascii="Times New Roman" w:hAnsi="Times New Roman"/>
        </w:rPr>
      </w:pPr>
    </w:p>
    <w:p w:rsidR="008329A1" w:rsidRDefault="008329A1" w:rsidP="008329A1">
      <w:pPr>
        <w:spacing w:before="22" w:line="261" w:lineRule="auto"/>
        <w:ind w:left="293" w:right="858"/>
        <w:rPr>
          <w:rFonts w:ascii="Times New Roman" w:hAnsi="Times New Roman"/>
        </w:rPr>
      </w:pPr>
    </w:p>
    <w:p w:rsidR="008329A1" w:rsidRDefault="008329A1" w:rsidP="008329A1">
      <w:pPr>
        <w:spacing w:before="22" w:line="261" w:lineRule="auto"/>
        <w:ind w:left="293" w:right="858"/>
        <w:rPr>
          <w:rFonts w:ascii="Times New Roman" w:hAnsi="Times New Roman"/>
        </w:rPr>
      </w:pPr>
    </w:p>
    <w:p w:rsidR="008329A1" w:rsidRDefault="008329A1" w:rsidP="008329A1">
      <w:pPr>
        <w:spacing w:before="22" w:line="261" w:lineRule="auto"/>
        <w:ind w:left="293" w:right="858"/>
        <w:rPr>
          <w:rFonts w:ascii="Times New Roman" w:hAnsi="Times New Roman"/>
        </w:rPr>
      </w:pPr>
    </w:p>
    <w:p w:rsidR="008329A1" w:rsidRDefault="008329A1" w:rsidP="008329A1">
      <w:pPr>
        <w:spacing w:before="22" w:line="261" w:lineRule="auto"/>
        <w:ind w:left="293" w:right="858"/>
        <w:rPr>
          <w:rFonts w:ascii="Times New Roman" w:hAnsi="Times New Roman"/>
        </w:rPr>
      </w:pPr>
    </w:p>
    <w:p w:rsidR="008329A1" w:rsidRDefault="008329A1" w:rsidP="008329A1">
      <w:pPr>
        <w:spacing w:before="22" w:line="261" w:lineRule="auto"/>
        <w:ind w:left="293" w:right="858"/>
        <w:rPr>
          <w:rFonts w:ascii="Times New Roman" w:hAnsi="Times New Roman"/>
        </w:rPr>
      </w:pPr>
    </w:p>
    <w:p w:rsidR="008329A1" w:rsidRDefault="008329A1" w:rsidP="008329A1">
      <w:pPr>
        <w:spacing w:before="22" w:line="261" w:lineRule="auto"/>
        <w:ind w:left="293" w:right="858"/>
        <w:rPr>
          <w:rFonts w:ascii="Times New Roman" w:hAnsi="Times New Roman"/>
        </w:rPr>
      </w:pPr>
    </w:p>
    <w:p w:rsidR="008329A1" w:rsidRDefault="008329A1" w:rsidP="008329A1">
      <w:pPr>
        <w:spacing w:before="22" w:line="261" w:lineRule="auto"/>
        <w:ind w:left="293" w:right="858"/>
        <w:rPr>
          <w:rFonts w:ascii="Times New Roman" w:hAnsi="Times New Roman"/>
        </w:rPr>
      </w:pPr>
    </w:p>
    <w:p w:rsidR="008329A1" w:rsidRDefault="008329A1" w:rsidP="008329A1">
      <w:pPr>
        <w:spacing w:before="22" w:line="261" w:lineRule="auto"/>
        <w:ind w:left="293" w:right="858"/>
        <w:rPr>
          <w:rFonts w:ascii="Times New Roman" w:hAnsi="Times New Roman"/>
        </w:rPr>
      </w:pPr>
    </w:p>
    <w:p w:rsidR="008329A1" w:rsidRDefault="008329A1" w:rsidP="008329A1">
      <w:pPr>
        <w:spacing w:before="22" w:line="261" w:lineRule="auto"/>
        <w:ind w:left="293" w:right="858"/>
        <w:rPr>
          <w:rFonts w:ascii="Times New Roman" w:hAnsi="Times New Roman"/>
        </w:rPr>
      </w:pPr>
    </w:p>
    <w:p w:rsidR="008329A1" w:rsidRDefault="008329A1" w:rsidP="008329A1">
      <w:pPr>
        <w:spacing w:before="22" w:line="261" w:lineRule="auto"/>
        <w:ind w:left="293" w:right="858"/>
        <w:rPr>
          <w:rFonts w:ascii="Times New Roman" w:hAnsi="Times New Roman"/>
        </w:rPr>
      </w:pPr>
    </w:p>
    <w:p w:rsidR="008329A1" w:rsidRDefault="008329A1" w:rsidP="008329A1">
      <w:pPr>
        <w:spacing w:before="22" w:line="261" w:lineRule="auto"/>
        <w:ind w:left="293" w:right="858"/>
        <w:rPr>
          <w:rFonts w:ascii="Times New Roman" w:hAnsi="Times New Roman"/>
        </w:rPr>
      </w:pPr>
    </w:p>
    <w:p w:rsidR="008329A1" w:rsidRDefault="008329A1" w:rsidP="008329A1">
      <w:pPr>
        <w:spacing w:before="22" w:line="261" w:lineRule="auto"/>
        <w:ind w:left="293" w:right="858"/>
        <w:rPr>
          <w:rFonts w:ascii="Times New Roman" w:hAnsi="Times New Roman"/>
        </w:rPr>
      </w:pPr>
    </w:p>
    <w:sectPr w:rsidR="008329A1" w:rsidSect="009F6549">
      <w:pgSz w:w="11906" w:h="16838"/>
      <w:pgMar w:top="709"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nsid w:val="00000009"/>
    <w:multiLevelType w:val="multilevel"/>
    <w:tmpl w:val="00000009"/>
    <w:lvl w:ilvl="0">
      <w:start w:val="1"/>
      <w:numFmt w:val="decimal"/>
      <w:lvlText w:val="%1."/>
      <w:lvlJc w:val="left"/>
      <w:pPr>
        <w:tabs>
          <w:tab w:val="num" w:pos="0"/>
        </w:tabs>
        <w:ind w:left="720" w:hanging="360"/>
      </w:pPr>
      <w:rPr>
        <w:rFonts w:cs="Times New Roman"/>
        <w:sz w:val="24"/>
        <w:szCs w:val="24"/>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2">
    <w:nsid w:val="0000000A"/>
    <w:multiLevelType w:val="multilevel"/>
    <w:tmpl w:val="0000000A"/>
    <w:lvl w:ilvl="0">
      <w:start w:val="1"/>
      <w:numFmt w:val="decimal"/>
      <w:lvlText w:val="%1."/>
      <w:lvlJc w:val="left"/>
      <w:pPr>
        <w:tabs>
          <w:tab w:val="num" w:pos="0"/>
        </w:tabs>
        <w:ind w:left="644" w:hanging="360"/>
      </w:pPr>
      <w:rPr>
        <w:rFonts w:cs="Times New Roman"/>
        <w:sz w:val="24"/>
        <w:szCs w:val="24"/>
      </w:rPr>
    </w:lvl>
    <w:lvl w:ilvl="1">
      <w:start w:val="1"/>
      <w:numFmt w:val="lowerLetter"/>
      <w:lvlText w:val="%2."/>
      <w:lvlJc w:val="left"/>
      <w:pPr>
        <w:tabs>
          <w:tab w:val="num" w:pos="0"/>
        </w:tabs>
        <w:ind w:left="1364" w:hanging="360"/>
      </w:pPr>
      <w:rPr>
        <w:rFonts w:cs="Times New Roman"/>
      </w:rPr>
    </w:lvl>
    <w:lvl w:ilvl="2">
      <w:start w:val="1"/>
      <w:numFmt w:val="lowerRoman"/>
      <w:lvlText w:val="%2.%3."/>
      <w:lvlJc w:val="right"/>
      <w:pPr>
        <w:tabs>
          <w:tab w:val="num" w:pos="0"/>
        </w:tabs>
        <w:ind w:left="2084" w:hanging="180"/>
      </w:pPr>
      <w:rPr>
        <w:rFonts w:cs="Times New Roman"/>
      </w:rPr>
    </w:lvl>
    <w:lvl w:ilvl="3">
      <w:start w:val="1"/>
      <w:numFmt w:val="decimal"/>
      <w:lvlText w:val="%2.%3.%4."/>
      <w:lvlJc w:val="left"/>
      <w:pPr>
        <w:tabs>
          <w:tab w:val="num" w:pos="0"/>
        </w:tabs>
        <w:ind w:left="2804" w:hanging="360"/>
      </w:pPr>
      <w:rPr>
        <w:rFonts w:cs="Times New Roman"/>
      </w:rPr>
    </w:lvl>
    <w:lvl w:ilvl="4">
      <w:start w:val="1"/>
      <w:numFmt w:val="lowerLetter"/>
      <w:lvlText w:val="%2.%3.%4.%5."/>
      <w:lvlJc w:val="left"/>
      <w:pPr>
        <w:tabs>
          <w:tab w:val="num" w:pos="0"/>
        </w:tabs>
        <w:ind w:left="3524" w:hanging="360"/>
      </w:pPr>
      <w:rPr>
        <w:rFonts w:cs="Times New Roman"/>
      </w:rPr>
    </w:lvl>
    <w:lvl w:ilvl="5">
      <w:start w:val="1"/>
      <w:numFmt w:val="lowerRoman"/>
      <w:lvlText w:val="%2.%3.%4.%5.%6."/>
      <w:lvlJc w:val="right"/>
      <w:pPr>
        <w:tabs>
          <w:tab w:val="num" w:pos="0"/>
        </w:tabs>
        <w:ind w:left="4244" w:hanging="180"/>
      </w:pPr>
      <w:rPr>
        <w:rFonts w:cs="Times New Roman"/>
      </w:rPr>
    </w:lvl>
    <w:lvl w:ilvl="6">
      <w:start w:val="1"/>
      <w:numFmt w:val="decimal"/>
      <w:lvlText w:val="%2.%3.%4.%5.%6.%7."/>
      <w:lvlJc w:val="left"/>
      <w:pPr>
        <w:tabs>
          <w:tab w:val="num" w:pos="0"/>
        </w:tabs>
        <w:ind w:left="4964" w:hanging="360"/>
      </w:pPr>
      <w:rPr>
        <w:rFonts w:cs="Times New Roman"/>
      </w:rPr>
    </w:lvl>
    <w:lvl w:ilvl="7">
      <w:start w:val="1"/>
      <w:numFmt w:val="lowerLetter"/>
      <w:lvlText w:val="%2.%3.%4.%5.%6.%7.%8."/>
      <w:lvlJc w:val="left"/>
      <w:pPr>
        <w:tabs>
          <w:tab w:val="num" w:pos="0"/>
        </w:tabs>
        <w:ind w:left="5684" w:hanging="360"/>
      </w:pPr>
      <w:rPr>
        <w:rFonts w:cs="Times New Roman"/>
      </w:rPr>
    </w:lvl>
    <w:lvl w:ilvl="8">
      <w:start w:val="1"/>
      <w:numFmt w:val="lowerRoman"/>
      <w:lvlText w:val="%2.%3.%4.%5.%6.%7.%8.%9."/>
      <w:lvlJc w:val="right"/>
      <w:pPr>
        <w:tabs>
          <w:tab w:val="num" w:pos="0"/>
        </w:tabs>
        <w:ind w:left="6404" w:hanging="180"/>
      </w:pPr>
      <w:rPr>
        <w:rFonts w:cs="Times New Roman"/>
      </w:rPr>
    </w:lvl>
  </w:abstractNum>
  <w:abstractNum w:abstractNumId="3">
    <w:nsid w:val="0000000C"/>
    <w:multiLevelType w:val="multilevel"/>
    <w:tmpl w:val="0000000C"/>
    <w:lvl w:ilvl="0">
      <w:start w:val="3"/>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4">
    <w:nsid w:val="00000010"/>
    <w:multiLevelType w:val="multilevel"/>
    <w:tmpl w:val="00000010"/>
    <w:lvl w:ilvl="0">
      <w:start w:val="13"/>
      <w:numFmt w:val="decimal"/>
      <w:lvlText w:val="%1."/>
      <w:lvlJc w:val="left"/>
      <w:pPr>
        <w:tabs>
          <w:tab w:val="num" w:pos="0"/>
        </w:tabs>
        <w:ind w:left="1080" w:hanging="360"/>
      </w:pPr>
      <w:rPr>
        <w:rFonts w:cs="Times New Roman"/>
      </w:rPr>
    </w:lvl>
    <w:lvl w:ilvl="1">
      <w:start w:val="1"/>
      <w:numFmt w:val="lowerLetter"/>
      <w:lvlText w:val="%2."/>
      <w:lvlJc w:val="left"/>
      <w:pPr>
        <w:tabs>
          <w:tab w:val="num" w:pos="0"/>
        </w:tabs>
        <w:ind w:left="1800" w:hanging="360"/>
      </w:pPr>
      <w:rPr>
        <w:rFonts w:cs="Times New Roman"/>
      </w:rPr>
    </w:lvl>
    <w:lvl w:ilvl="2">
      <w:start w:val="1"/>
      <w:numFmt w:val="lowerRoman"/>
      <w:lvlText w:val="%2.%3."/>
      <w:lvlJc w:val="right"/>
      <w:pPr>
        <w:tabs>
          <w:tab w:val="num" w:pos="0"/>
        </w:tabs>
        <w:ind w:left="2520" w:hanging="180"/>
      </w:pPr>
      <w:rPr>
        <w:rFonts w:cs="Times New Roman"/>
      </w:rPr>
    </w:lvl>
    <w:lvl w:ilvl="3">
      <w:start w:val="1"/>
      <w:numFmt w:val="decimal"/>
      <w:lvlText w:val="%2.%3.%4."/>
      <w:lvlJc w:val="left"/>
      <w:pPr>
        <w:tabs>
          <w:tab w:val="num" w:pos="0"/>
        </w:tabs>
        <w:ind w:left="3240" w:hanging="360"/>
      </w:pPr>
      <w:rPr>
        <w:rFonts w:cs="Times New Roman"/>
      </w:rPr>
    </w:lvl>
    <w:lvl w:ilvl="4">
      <w:start w:val="1"/>
      <w:numFmt w:val="lowerLetter"/>
      <w:lvlText w:val="%2.%3.%4.%5."/>
      <w:lvlJc w:val="left"/>
      <w:pPr>
        <w:tabs>
          <w:tab w:val="num" w:pos="0"/>
        </w:tabs>
        <w:ind w:left="3960" w:hanging="360"/>
      </w:pPr>
      <w:rPr>
        <w:rFonts w:cs="Times New Roman"/>
      </w:rPr>
    </w:lvl>
    <w:lvl w:ilvl="5">
      <w:start w:val="1"/>
      <w:numFmt w:val="lowerRoman"/>
      <w:lvlText w:val="%2.%3.%4.%5.%6."/>
      <w:lvlJc w:val="right"/>
      <w:pPr>
        <w:tabs>
          <w:tab w:val="num" w:pos="0"/>
        </w:tabs>
        <w:ind w:left="4680" w:hanging="180"/>
      </w:pPr>
      <w:rPr>
        <w:rFonts w:cs="Times New Roman"/>
      </w:rPr>
    </w:lvl>
    <w:lvl w:ilvl="6">
      <w:start w:val="1"/>
      <w:numFmt w:val="decimal"/>
      <w:lvlText w:val="%2.%3.%4.%5.%6.%7."/>
      <w:lvlJc w:val="left"/>
      <w:pPr>
        <w:tabs>
          <w:tab w:val="num" w:pos="0"/>
        </w:tabs>
        <w:ind w:left="5400" w:hanging="360"/>
      </w:pPr>
      <w:rPr>
        <w:rFonts w:cs="Times New Roman"/>
      </w:rPr>
    </w:lvl>
    <w:lvl w:ilvl="7">
      <w:start w:val="1"/>
      <w:numFmt w:val="lowerLetter"/>
      <w:lvlText w:val="%2.%3.%4.%5.%6.%7.%8."/>
      <w:lvlJc w:val="left"/>
      <w:pPr>
        <w:tabs>
          <w:tab w:val="num" w:pos="0"/>
        </w:tabs>
        <w:ind w:left="6120" w:hanging="360"/>
      </w:pPr>
      <w:rPr>
        <w:rFonts w:cs="Times New Roman"/>
      </w:rPr>
    </w:lvl>
    <w:lvl w:ilvl="8">
      <w:start w:val="1"/>
      <w:numFmt w:val="lowerRoman"/>
      <w:lvlText w:val="%2.%3.%4.%5.%6.%7.%8.%9."/>
      <w:lvlJc w:val="right"/>
      <w:pPr>
        <w:tabs>
          <w:tab w:val="num" w:pos="0"/>
        </w:tabs>
        <w:ind w:left="6840" w:hanging="180"/>
      </w:pPr>
      <w:rPr>
        <w:rFonts w:cs="Times New Roman"/>
      </w:rPr>
    </w:lvl>
  </w:abstractNum>
  <w:abstractNum w:abstractNumId="5">
    <w:nsid w:val="00000011"/>
    <w:multiLevelType w:val="multilevel"/>
    <w:tmpl w:val="00000011"/>
    <w:lvl w:ilvl="0">
      <w:start w:val="8"/>
      <w:numFmt w:val="bullet"/>
      <w:lvlText w:val=""/>
      <w:lvlJc w:val="left"/>
      <w:pPr>
        <w:tabs>
          <w:tab w:val="num" w:pos="0"/>
        </w:tabs>
        <w:ind w:left="900" w:hanging="360"/>
      </w:pPr>
      <w:rPr>
        <w:rFonts w:ascii="Symbol" w:hAnsi="Symbol"/>
      </w:rPr>
    </w:lvl>
    <w:lvl w:ilvl="1">
      <w:start w:val="1"/>
      <w:numFmt w:val="bullet"/>
      <w:lvlText w:val="o"/>
      <w:lvlJc w:val="left"/>
      <w:pPr>
        <w:tabs>
          <w:tab w:val="num" w:pos="0"/>
        </w:tabs>
        <w:ind w:left="1620" w:hanging="360"/>
      </w:pPr>
      <w:rPr>
        <w:rFonts w:ascii="Courier New" w:hAnsi="Courier New"/>
      </w:rPr>
    </w:lvl>
    <w:lvl w:ilvl="2">
      <w:start w:val="1"/>
      <w:numFmt w:val="bullet"/>
      <w:lvlText w:val=""/>
      <w:lvlJc w:val="left"/>
      <w:pPr>
        <w:tabs>
          <w:tab w:val="num" w:pos="0"/>
        </w:tabs>
        <w:ind w:left="2340" w:hanging="360"/>
      </w:pPr>
      <w:rPr>
        <w:rFonts w:ascii="Wingdings" w:hAnsi="Wingdings"/>
      </w:rPr>
    </w:lvl>
    <w:lvl w:ilvl="3">
      <w:start w:val="1"/>
      <w:numFmt w:val="bullet"/>
      <w:lvlText w:val=""/>
      <w:lvlJc w:val="left"/>
      <w:pPr>
        <w:tabs>
          <w:tab w:val="num" w:pos="0"/>
        </w:tabs>
        <w:ind w:left="3060" w:hanging="360"/>
      </w:pPr>
      <w:rPr>
        <w:rFonts w:ascii="Symbol" w:hAnsi="Symbol"/>
      </w:rPr>
    </w:lvl>
    <w:lvl w:ilvl="4">
      <w:start w:val="1"/>
      <w:numFmt w:val="bullet"/>
      <w:lvlText w:val="o"/>
      <w:lvlJc w:val="left"/>
      <w:pPr>
        <w:tabs>
          <w:tab w:val="num" w:pos="0"/>
        </w:tabs>
        <w:ind w:left="3780" w:hanging="360"/>
      </w:pPr>
      <w:rPr>
        <w:rFonts w:ascii="Courier New" w:hAnsi="Courier New"/>
      </w:rPr>
    </w:lvl>
    <w:lvl w:ilvl="5">
      <w:start w:val="1"/>
      <w:numFmt w:val="bullet"/>
      <w:lvlText w:val=""/>
      <w:lvlJc w:val="left"/>
      <w:pPr>
        <w:tabs>
          <w:tab w:val="num" w:pos="0"/>
        </w:tabs>
        <w:ind w:left="4500" w:hanging="360"/>
      </w:pPr>
      <w:rPr>
        <w:rFonts w:ascii="Wingdings" w:hAnsi="Wingdings"/>
      </w:rPr>
    </w:lvl>
    <w:lvl w:ilvl="6">
      <w:start w:val="1"/>
      <w:numFmt w:val="bullet"/>
      <w:lvlText w:val=""/>
      <w:lvlJc w:val="left"/>
      <w:pPr>
        <w:tabs>
          <w:tab w:val="num" w:pos="0"/>
        </w:tabs>
        <w:ind w:left="5220" w:hanging="360"/>
      </w:pPr>
      <w:rPr>
        <w:rFonts w:ascii="Symbol" w:hAnsi="Symbol"/>
      </w:rPr>
    </w:lvl>
    <w:lvl w:ilvl="7">
      <w:start w:val="1"/>
      <w:numFmt w:val="bullet"/>
      <w:lvlText w:val="o"/>
      <w:lvlJc w:val="left"/>
      <w:pPr>
        <w:tabs>
          <w:tab w:val="num" w:pos="0"/>
        </w:tabs>
        <w:ind w:left="5940" w:hanging="360"/>
      </w:pPr>
      <w:rPr>
        <w:rFonts w:ascii="Courier New" w:hAnsi="Courier New"/>
      </w:rPr>
    </w:lvl>
    <w:lvl w:ilvl="8">
      <w:start w:val="1"/>
      <w:numFmt w:val="bullet"/>
      <w:lvlText w:val=""/>
      <w:lvlJc w:val="left"/>
      <w:pPr>
        <w:tabs>
          <w:tab w:val="num" w:pos="0"/>
        </w:tabs>
        <w:ind w:left="6660" w:hanging="360"/>
      </w:pPr>
      <w:rPr>
        <w:rFonts w:ascii="Wingdings" w:hAnsi="Wingdings"/>
      </w:rPr>
    </w:lvl>
  </w:abstractNum>
  <w:abstractNum w:abstractNumId="6">
    <w:nsid w:val="00000016"/>
    <w:multiLevelType w:val="multilevel"/>
    <w:tmpl w:val="00000016"/>
    <w:lvl w:ilvl="0">
      <w:start w:val="14"/>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7">
    <w:nsid w:val="0A0047C8"/>
    <w:multiLevelType w:val="hybridMultilevel"/>
    <w:tmpl w:val="0458E070"/>
    <w:lvl w:ilvl="0" w:tplc="DDFC9DF6">
      <w:numFmt w:val="bullet"/>
      <w:lvlText w:val="-"/>
      <w:lvlJc w:val="left"/>
      <w:pPr>
        <w:ind w:left="8" w:hanging="129"/>
      </w:pPr>
      <w:rPr>
        <w:rFonts w:ascii="Times New Roman" w:eastAsia="Times New Roman" w:hAnsi="Times New Roman" w:hint="default"/>
        <w:b w:val="0"/>
        <w:i w:val="0"/>
        <w:spacing w:val="0"/>
        <w:w w:val="100"/>
        <w:sz w:val="22"/>
      </w:rPr>
    </w:lvl>
    <w:lvl w:ilvl="1" w:tplc="66CAD6CE">
      <w:numFmt w:val="bullet"/>
      <w:lvlText w:val="•"/>
      <w:lvlJc w:val="left"/>
      <w:pPr>
        <w:ind w:left="1048" w:hanging="129"/>
      </w:pPr>
      <w:rPr>
        <w:rFonts w:hint="default"/>
      </w:rPr>
    </w:lvl>
    <w:lvl w:ilvl="2" w:tplc="447A5966">
      <w:numFmt w:val="bullet"/>
      <w:lvlText w:val="•"/>
      <w:lvlJc w:val="left"/>
      <w:pPr>
        <w:ind w:left="2096" w:hanging="129"/>
      </w:pPr>
      <w:rPr>
        <w:rFonts w:hint="default"/>
      </w:rPr>
    </w:lvl>
    <w:lvl w:ilvl="3" w:tplc="01E8980E">
      <w:numFmt w:val="bullet"/>
      <w:lvlText w:val="•"/>
      <w:lvlJc w:val="left"/>
      <w:pPr>
        <w:ind w:left="3144" w:hanging="129"/>
      </w:pPr>
      <w:rPr>
        <w:rFonts w:hint="default"/>
      </w:rPr>
    </w:lvl>
    <w:lvl w:ilvl="4" w:tplc="B58E7A90">
      <w:numFmt w:val="bullet"/>
      <w:lvlText w:val="•"/>
      <w:lvlJc w:val="left"/>
      <w:pPr>
        <w:ind w:left="4193" w:hanging="129"/>
      </w:pPr>
      <w:rPr>
        <w:rFonts w:hint="default"/>
      </w:rPr>
    </w:lvl>
    <w:lvl w:ilvl="5" w:tplc="74E62F30">
      <w:numFmt w:val="bullet"/>
      <w:lvlText w:val="•"/>
      <w:lvlJc w:val="left"/>
      <w:pPr>
        <w:ind w:left="5241" w:hanging="129"/>
      </w:pPr>
      <w:rPr>
        <w:rFonts w:hint="default"/>
      </w:rPr>
    </w:lvl>
    <w:lvl w:ilvl="6" w:tplc="AB50B3F2">
      <w:numFmt w:val="bullet"/>
      <w:lvlText w:val="•"/>
      <w:lvlJc w:val="left"/>
      <w:pPr>
        <w:ind w:left="6289" w:hanging="129"/>
      </w:pPr>
      <w:rPr>
        <w:rFonts w:hint="default"/>
      </w:rPr>
    </w:lvl>
    <w:lvl w:ilvl="7" w:tplc="F5F43EA4">
      <w:numFmt w:val="bullet"/>
      <w:lvlText w:val="•"/>
      <w:lvlJc w:val="left"/>
      <w:pPr>
        <w:ind w:left="7338" w:hanging="129"/>
      </w:pPr>
      <w:rPr>
        <w:rFonts w:hint="default"/>
      </w:rPr>
    </w:lvl>
    <w:lvl w:ilvl="8" w:tplc="754A0526">
      <w:numFmt w:val="bullet"/>
      <w:lvlText w:val="•"/>
      <w:lvlJc w:val="left"/>
      <w:pPr>
        <w:ind w:left="8386" w:hanging="129"/>
      </w:pPr>
      <w:rPr>
        <w:rFonts w:hint="default"/>
      </w:rPr>
    </w:lvl>
  </w:abstractNum>
  <w:abstractNum w:abstractNumId="8">
    <w:nsid w:val="0B894802"/>
    <w:multiLevelType w:val="hybridMultilevel"/>
    <w:tmpl w:val="5E0438E0"/>
    <w:lvl w:ilvl="0" w:tplc="3D764A50">
      <w:start w:val="1"/>
      <w:numFmt w:val="decimal"/>
      <w:lvlText w:val="%1)"/>
      <w:lvlJc w:val="left"/>
      <w:pPr>
        <w:ind w:left="966" w:hanging="239"/>
      </w:pPr>
      <w:rPr>
        <w:rFonts w:ascii="Times New Roman" w:eastAsia="Times New Roman" w:hAnsi="Times New Roman" w:cs="Times New Roman" w:hint="default"/>
        <w:b w:val="0"/>
        <w:bCs w:val="0"/>
        <w:i w:val="0"/>
        <w:iCs w:val="0"/>
        <w:spacing w:val="0"/>
        <w:w w:val="100"/>
        <w:sz w:val="22"/>
        <w:szCs w:val="22"/>
      </w:rPr>
    </w:lvl>
    <w:lvl w:ilvl="1" w:tplc="75D87D24">
      <w:numFmt w:val="bullet"/>
      <w:lvlText w:val="•"/>
      <w:lvlJc w:val="left"/>
      <w:pPr>
        <w:ind w:left="1912" w:hanging="239"/>
      </w:pPr>
      <w:rPr>
        <w:rFonts w:hint="default"/>
      </w:rPr>
    </w:lvl>
    <w:lvl w:ilvl="2" w:tplc="617434BA">
      <w:numFmt w:val="bullet"/>
      <w:lvlText w:val="•"/>
      <w:lvlJc w:val="left"/>
      <w:pPr>
        <w:ind w:left="2864" w:hanging="239"/>
      </w:pPr>
      <w:rPr>
        <w:rFonts w:hint="default"/>
      </w:rPr>
    </w:lvl>
    <w:lvl w:ilvl="3" w:tplc="2DFA1E96">
      <w:numFmt w:val="bullet"/>
      <w:lvlText w:val="•"/>
      <w:lvlJc w:val="left"/>
      <w:pPr>
        <w:ind w:left="3816" w:hanging="239"/>
      </w:pPr>
      <w:rPr>
        <w:rFonts w:hint="default"/>
      </w:rPr>
    </w:lvl>
    <w:lvl w:ilvl="4" w:tplc="A1AA84D0">
      <w:numFmt w:val="bullet"/>
      <w:lvlText w:val="•"/>
      <w:lvlJc w:val="left"/>
      <w:pPr>
        <w:ind w:left="4769" w:hanging="239"/>
      </w:pPr>
      <w:rPr>
        <w:rFonts w:hint="default"/>
      </w:rPr>
    </w:lvl>
    <w:lvl w:ilvl="5" w:tplc="B762DFFE">
      <w:numFmt w:val="bullet"/>
      <w:lvlText w:val="•"/>
      <w:lvlJc w:val="left"/>
      <w:pPr>
        <w:ind w:left="5721" w:hanging="239"/>
      </w:pPr>
      <w:rPr>
        <w:rFonts w:hint="default"/>
      </w:rPr>
    </w:lvl>
    <w:lvl w:ilvl="6" w:tplc="9FAC21C4">
      <w:numFmt w:val="bullet"/>
      <w:lvlText w:val="•"/>
      <w:lvlJc w:val="left"/>
      <w:pPr>
        <w:ind w:left="6673" w:hanging="239"/>
      </w:pPr>
      <w:rPr>
        <w:rFonts w:hint="default"/>
      </w:rPr>
    </w:lvl>
    <w:lvl w:ilvl="7" w:tplc="DA06BAEE">
      <w:numFmt w:val="bullet"/>
      <w:lvlText w:val="•"/>
      <w:lvlJc w:val="left"/>
      <w:pPr>
        <w:ind w:left="7626" w:hanging="239"/>
      </w:pPr>
      <w:rPr>
        <w:rFonts w:hint="default"/>
      </w:rPr>
    </w:lvl>
    <w:lvl w:ilvl="8" w:tplc="CB4CA198">
      <w:numFmt w:val="bullet"/>
      <w:lvlText w:val="•"/>
      <w:lvlJc w:val="left"/>
      <w:pPr>
        <w:ind w:left="8578" w:hanging="239"/>
      </w:pPr>
      <w:rPr>
        <w:rFonts w:hint="default"/>
      </w:rPr>
    </w:lvl>
  </w:abstractNum>
  <w:abstractNum w:abstractNumId="9">
    <w:nsid w:val="0EDB2555"/>
    <w:multiLevelType w:val="hybridMultilevel"/>
    <w:tmpl w:val="AC943746"/>
    <w:lvl w:ilvl="0" w:tplc="F1145670">
      <w:start w:val="1"/>
      <w:numFmt w:val="decimal"/>
      <w:lvlText w:val="%1."/>
      <w:lvlJc w:val="left"/>
      <w:pPr>
        <w:ind w:left="8" w:hanging="235"/>
      </w:pPr>
      <w:rPr>
        <w:rFonts w:ascii="Times New Roman" w:eastAsia="Times New Roman" w:hAnsi="Times New Roman" w:cs="Times New Roman" w:hint="default"/>
        <w:b w:val="0"/>
        <w:bCs w:val="0"/>
        <w:i w:val="0"/>
        <w:iCs w:val="0"/>
        <w:spacing w:val="0"/>
        <w:w w:val="100"/>
        <w:sz w:val="22"/>
        <w:szCs w:val="22"/>
      </w:rPr>
    </w:lvl>
    <w:lvl w:ilvl="1" w:tplc="93628FE6">
      <w:numFmt w:val="bullet"/>
      <w:lvlText w:val="•"/>
      <w:lvlJc w:val="left"/>
      <w:pPr>
        <w:ind w:left="1048" w:hanging="235"/>
      </w:pPr>
      <w:rPr>
        <w:rFonts w:hint="default"/>
      </w:rPr>
    </w:lvl>
    <w:lvl w:ilvl="2" w:tplc="D3FC042E">
      <w:numFmt w:val="bullet"/>
      <w:lvlText w:val="•"/>
      <w:lvlJc w:val="left"/>
      <w:pPr>
        <w:ind w:left="2096" w:hanging="235"/>
      </w:pPr>
      <w:rPr>
        <w:rFonts w:hint="default"/>
      </w:rPr>
    </w:lvl>
    <w:lvl w:ilvl="3" w:tplc="CED66060">
      <w:numFmt w:val="bullet"/>
      <w:lvlText w:val="•"/>
      <w:lvlJc w:val="left"/>
      <w:pPr>
        <w:ind w:left="3144" w:hanging="235"/>
      </w:pPr>
      <w:rPr>
        <w:rFonts w:hint="default"/>
      </w:rPr>
    </w:lvl>
    <w:lvl w:ilvl="4" w:tplc="A5D2D85E">
      <w:numFmt w:val="bullet"/>
      <w:lvlText w:val="•"/>
      <w:lvlJc w:val="left"/>
      <w:pPr>
        <w:ind w:left="4193" w:hanging="235"/>
      </w:pPr>
      <w:rPr>
        <w:rFonts w:hint="default"/>
      </w:rPr>
    </w:lvl>
    <w:lvl w:ilvl="5" w:tplc="36C80E2A">
      <w:numFmt w:val="bullet"/>
      <w:lvlText w:val="•"/>
      <w:lvlJc w:val="left"/>
      <w:pPr>
        <w:ind w:left="5241" w:hanging="235"/>
      </w:pPr>
      <w:rPr>
        <w:rFonts w:hint="default"/>
      </w:rPr>
    </w:lvl>
    <w:lvl w:ilvl="6" w:tplc="A4D63DCC">
      <w:numFmt w:val="bullet"/>
      <w:lvlText w:val="•"/>
      <w:lvlJc w:val="left"/>
      <w:pPr>
        <w:ind w:left="6289" w:hanging="235"/>
      </w:pPr>
      <w:rPr>
        <w:rFonts w:hint="default"/>
      </w:rPr>
    </w:lvl>
    <w:lvl w:ilvl="7" w:tplc="2654CB9C">
      <w:numFmt w:val="bullet"/>
      <w:lvlText w:val="•"/>
      <w:lvlJc w:val="left"/>
      <w:pPr>
        <w:ind w:left="7338" w:hanging="235"/>
      </w:pPr>
      <w:rPr>
        <w:rFonts w:hint="default"/>
      </w:rPr>
    </w:lvl>
    <w:lvl w:ilvl="8" w:tplc="967C914C">
      <w:numFmt w:val="bullet"/>
      <w:lvlText w:val="•"/>
      <w:lvlJc w:val="left"/>
      <w:pPr>
        <w:ind w:left="8386" w:hanging="235"/>
      </w:pPr>
      <w:rPr>
        <w:rFonts w:hint="default"/>
      </w:rPr>
    </w:lvl>
  </w:abstractNum>
  <w:abstractNum w:abstractNumId="10">
    <w:nsid w:val="12BD0100"/>
    <w:multiLevelType w:val="hybridMultilevel"/>
    <w:tmpl w:val="9974723C"/>
    <w:lvl w:ilvl="0" w:tplc="186AF6AA">
      <w:start w:val="9"/>
      <w:numFmt w:val="decimal"/>
      <w:lvlText w:val="%1."/>
      <w:lvlJc w:val="left"/>
      <w:pPr>
        <w:ind w:left="1080" w:hanging="360"/>
      </w:pPr>
      <w:rPr>
        <w:rFonts w:cs="Times New Roman" w:hint="default"/>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11">
    <w:nsid w:val="164879A7"/>
    <w:multiLevelType w:val="hybridMultilevel"/>
    <w:tmpl w:val="96EAF894"/>
    <w:lvl w:ilvl="0" w:tplc="E8A00304">
      <w:numFmt w:val="bullet"/>
      <w:lvlText w:val="-"/>
      <w:lvlJc w:val="left"/>
      <w:pPr>
        <w:ind w:left="8" w:hanging="264"/>
      </w:pPr>
      <w:rPr>
        <w:rFonts w:ascii="Courier New" w:eastAsia="Times New Roman" w:hAnsi="Courier New" w:hint="default"/>
        <w:b w:val="0"/>
        <w:i w:val="0"/>
        <w:spacing w:val="0"/>
        <w:w w:val="100"/>
        <w:sz w:val="22"/>
      </w:rPr>
    </w:lvl>
    <w:lvl w:ilvl="1" w:tplc="E946B80C">
      <w:numFmt w:val="bullet"/>
      <w:lvlText w:val="•"/>
      <w:lvlJc w:val="left"/>
      <w:pPr>
        <w:ind w:left="1048" w:hanging="264"/>
      </w:pPr>
      <w:rPr>
        <w:rFonts w:hint="default"/>
      </w:rPr>
    </w:lvl>
    <w:lvl w:ilvl="2" w:tplc="3F8E8646">
      <w:numFmt w:val="bullet"/>
      <w:lvlText w:val="•"/>
      <w:lvlJc w:val="left"/>
      <w:pPr>
        <w:ind w:left="2096" w:hanging="264"/>
      </w:pPr>
      <w:rPr>
        <w:rFonts w:hint="default"/>
      </w:rPr>
    </w:lvl>
    <w:lvl w:ilvl="3" w:tplc="CC00A4E4">
      <w:numFmt w:val="bullet"/>
      <w:lvlText w:val="•"/>
      <w:lvlJc w:val="left"/>
      <w:pPr>
        <w:ind w:left="3144" w:hanging="264"/>
      </w:pPr>
      <w:rPr>
        <w:rFonts w:hint="default"/>
      </w:rPr>
    </w:lvl>
    <w:lvl w:ilvl="4" w:tplc="72743EFA">
      <w:numFmt w:val="bullet"/>
      <w:lvlText w:val="•"/>
      <w:lvlJc w:val="left"/>
      <w:pPr>
        <w:ind w:left="4193" w:hanging="264"/>
      </w:pPr>
      <w:rPr>
        <w:rFonts w:hint="default"/>
      </w:rPr>
    </w:lvl>
    <w:lvl w:ilvl="5" w:tplc="8D6E2986">
      <w:numFmt w:val="bullet"/>
      <w:lvlText w:val="•"/>
      <w:lvlJc w:val="left"/>
      <w:pPr>
        <w:ind w:left="5241" w:hanging="264"/>
      </w:pPr>
      <w:rPr>
        <w:rFonts w:hint="default"/>
      </w:rPr>
    </w:lvl>
    <w:lvl w:ilvl="6" w:tplc="6D4EBA9A">
      <w:numFmt w:val="bullet"/>
      <w:lvlText w:val="•"/>
      <w:lvlJc w:val="left"/>
      <w:pPr>
        <w:ind w:left="6289" w:hanging="264"/>
      </w:pPr>
      <w:rPr>
        <w:rFonts w:hint="default"/>
      </w:rPr>
    </w:lvl>
    <w:lvl w:ilvl="7" w:tplc="2E0A8CC8">
      <w:numFmt w:val="bullet"/>
      <w:lvlText w:val="•"/>
      <w:lvlJc w:val="left"/>
      <w:pPr>
        <w:ind w:left="7338" w:hanging="264"/>
      </w:pPr>
      <w:rPr>
        <w:rFonts w:hint="default"/>
      </w:rPr>
    </w:lvl>
    <w:lvl w:ilvl="8" w:tplc="6E60CB52">
      <w:numFmt w:val="bullet"/>
      <w:lvlText w:val="•"/>
      <w:lvlJc w:val="left"/>
      <w:pPr>
        <w:ind w:left="8386" w:hanging="264"/>
      </w:pPr>
      <w:rPr>
        <w:rFonts w:hint="default"/>
      </w:rPr>
    </w:lvl>
  </w:abstractNum>
  <w:abstractNum w:abstractNumId="12">
    <w:nsid w:val="1A8108F4"/>
    <w:multiLevelType w:val="hybridMultilevel"/>
    <w:tmpl w:val="751E7A6C"/>
    <w:lvl w:ilvl="0" w:tplc="111CCB12">
      <w:start w:val="1"/>
      <w:numFmt w:val="decimal"/>
      <w:lvlText w:val="%1."/>
      <w:lvlJc w:val="left"/>
      <w:pPr>
        <w:ind w:left="1064" w:hanging="396"/>
      </w:pPr>
      <w:rPr>
        <w:rFonts w:ascii="Courier New" w:eastAsia="Times New Roman" w:hAnsi="Courier New" w:cs="Courier New" w:hint="default"/>
        <w:b w:val="0"/>
        <w:bCs w:val="0"/>
        <w:i w:val="0"/>
        <w:iCs w:val="0"/>
        <w:spacing w:val="-1"/>
        <w:w w:val="100"/>
        <w:sz w:val="22"/>
        <w:szCs w:val="22"/>
      </w:rPr>
    </w:lvl>
    <w:lvl w:ilvl="1" w:tplc="19FA0BBA">
      <w:numFmt w:val="bullet"/>
      <w:lvlText w:val="•"/>
      <w:lvlJc w:val="left"/>
      <w:pPr>
        <w:ind w:left="2002" w:hanging="396"/>
      </w:pPr>
      <w:rPr>
        <w:rFonts w:hint="default"/>
      </w:rPr>
    </w:lvl>
    <w:lvl w:ilvl="2" w:tplc="28B4E268">
      <w:numFmt w:val="bullet"/>
      <w:lvlText w:val="•"/>
      <w:lvlJc w:val="left"/>
      <w:pPr>
        <w:ind w:left="2944" w:hanging="396"/>
      </w:pPr>
      <w:rPr>
        <w:rFonts w:hint="default"/>
      </w:rPr>
    </w:lvl>
    <w:lvl w:ilvl="3" w:tplc="4198AFFC">
      <w:numFmt w:val="bullet"/>
      <w:lvlText w:val="•"/>
      <w:lvlJc w:val="left"/>
      <w:pPr>
        <w:ind w:left="3886" w:hanging="396"/>
      </w:pPr>
      <w:rPr>
        <w:rFonts w:hint="default"/>
      </w:rPr>
    </w:lvl>
    <w:lvl w:ilvl="4" w:tplc="F954A034">
      <w:numFmt w:val="bullet"/>
      <w:lvlText w:val="•"/>
      <w:lvlJc w:val="left"/>
      <w:pPr>
        <w:ind w:left="4829" w:hanging="396"/>
      </w:pPr>
      <w:rPr>
        <w:rFonts w:hint="default"/>
      </w:rPr>
    </w:lvl>
    <w:lvl w:ilvl="5" w:tplc="70B687DA">
      <w:numFmt w:val="bullet"/>
      <w:lvlText w:val="•"/>
      <w:lvlJc w:val="left"/>
      <w:pPr>
        <w:ind w:left="5771" w:hanging="396"/>
      </w:pPr>
      <w:rPr>
        <w:rFonts w:hint="default"/>
      </w:rPr>
    </w:lvl>
    <w:lvl w:ilvl="6" w:tplc="38A6AD66">
      <w:numFmt w:val="bullet"/>
      <w:lvlText w:val="•"/>
      <w:lvlJc w:val="left"/>
      <w:pPr>
        <w:ind w:left="6713" w:hanging="396"/>
      </w:pPr>
      <w:rPr>
        <w:rFonts w:hint="default"/>
      </w:rPr>
    </w:lvl>
    <w:lvl w:ilvl="7" w:tplc="BB624C06">
      <w:numFmt w:val="bullet"/>
      <w:lvlText w:val="•"/>
      <w:lvlJc w:val="left"/>
      <w:pPr>
        <w:ind w:left="7656" w:hanging="396"/>
      </w:pPr>
      <w:rPr>
        <w:rFonts w:hint="default"/>
      </w:rPr>
    </w:lvl>
    <w:lvl w:ilvl="8" w:tplc="09C4EFA6">
      <w:numFmt w:val="bullet"/>
      <w:lvlText w:val="•"/>
      <w:lvlJc w:val="left"/>
      <w:pPr>
        <w:ind w:left="8598" w:hanging="396"/>
      </w:pPr>
      <w:rPr>
        <w:rFonts w:hint="default"/>
      </w:rPr>
    </w:lvl>
  </w:abstractNum>
  <w:abstractNum w:abstractNumId="13">
    <w:nsid w:val="1F344182"/>
    <w:multiLevelType w:val="hybridMultilevel"/>
    <w:tmpl w:val="BE86A25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26170C37"/>
    <w:multiLevelType w:val="hybridMultilevel"/>
    <w:tmpl w:val="9070BD1A"/>
    <w:lvl w:ilvl="0" w:tplc="44746D5A">
      <w:start w:val="1"/>
      <w:numFmt w:val="decimal"/>
      <w:lvlText w:val="%1)"/>
      <w:lvlJc w:val="left"/>
      <w:pPr>
        <w:ind w:left="966" w:hanging="239"/>
      </w:pPr>
      <w:rPr>
        <w:rFonts w:ascii="Times New Roman" w:eastAsia="Times New Roman" w:hAnsi="Times New Roman" w:cs="Times New Roman" w:hint="default"/>
        <w:b w:val="0"/>
        <w:bCs w:val="0"/>
        <w:i w:val="0"/>
        <w:iCs w:val="0"/>
        <w:spacing w:val="0"/>
        <w:w w:val="100"/>
        <w:sz w:val="22"/>
        <w:szCs w:val="22"/>
      </w:rPr>
    </w:lvl>
    <w:lvl w:ilvl="1" w:tplc="AB822BBE">
      <w:numFmt w:val="bullet"/>
      <w:lvlText w:val="•"/>
      <w:lvlJc w:val="left"/>
      <w:pPr>
        <w:ind w:left="1912" w:hanging="239"/>
      </w:pPr>
      <w:rPr>
        <w:rFonts w:hint="default"/>
      </w:rPr>
    </w:lvl>
    <w:lvl w:ilvl="2" w:tplc="7576BADE">
      <w:numFmt w:val="bullet"/>
      <w:lvlText w:val="•"/>
      <w:lvlJc w:val="left"/>
      <w:pPr>
        <w:ind w:left="2864" w:hanging="239"/>
      </w:pPr>
      <w:rPr>
        <w:rFonts w:hint="default"/>
      </w:rPr>
    </w:lvl>
    <w:lvl w:ilvl="3" w:tplc="6828560A">
      <w:numFmt w:val="bullet"/>
      <w:lvlText w:val="•"/>
      <w:lvlJc w:val="left"/>
      <w:pPr>
        <w:ind w:left="3816" w:hanging="239"/>
      </w:pPr>
      <w:rPr>
        <w:rFonts w:hint="default"/>
      </w:rPr>
    </w:lvl>
    <w:lvl w:ilvl="4" w:tplc="46B06094">
      <w:numFmt w:val="bullet"/>
      <w:lvlText w:val="•"/>
      <w:lvlJc w:val="left"/>
      <w:pPr>
        <w:ind w:left="4769" w:hanging="239"/>
      </w:pPr>
      <w:rPr>
        <w:rFonts w:hint="default"/>
      </w:rPr>
    </w:lvl>
    <w:lvl w:ilvl="5" w:tplc="A6A8225C">
      <w:numFmt w:val="bullet"/>
      <w:lvlText w:val="•"/>
      <w:lvlJc w:val="left"/>
      <w:pPr>
        <w:ind w:left="5721" w:hanging="239"/>
      </w:pPr>
      <w:rPr>
        <w:rFonts w:hint="default"/>
      </w:rPr>
    </w:lvl>
    <w:lvl w:ilvl="6" w:tplc="A4B2DC26">
      <w:numFmt w:val="bullet"/>
      <w:lvlText w:val="•"/>
      <w:lvlJc w:val="left"/>
      <w:pPr>
        <w:ind w:left="6673" w:hanging="239"/>
      </w:pPr>
      <w:rPr>
        <w:rFonts w:hint="default"/>
      </w:rPr>
    </w:lvl>
    <w:lvl w:ilvl="7" w:tplc="54CEBD24">
      <w:numFmt w:val="bullet"/>
      <w:lvlText w:val="•"/>
      <w:lvlJc w:val="left"/>
      <w:pPr>
        <w:ind w:left="7626" w:hanging="239"/>
      </w:pPr>
      <w:rPr>
        <w:rFonts w:hint="default"/>
      </w:rPr>
    </w:lvl>
    <w:lvl w:ilvl="8" w:tplc="A254DED0">
      <w:numFmt w:val="bullet"/>
      <w:lvlText w:val="•"/>
      <w:lvlJc w:val="left"/>
      <w:pPr>
        <w:ind w:left="8578" w:hanging="239"/>
      </w:pPr>
      <w:rPr>
        <w:rFonts w:hint="default"/>
      </w:rPr>
    </w:lvl>
  </w:abstractNum>
  <w:abstractNum w:abstractNumId="15">
    <w:nsid w:val="2AF77C64"/>
    <w:multiLevelType w:val="multilevel"/>
    <w:tmpl w:val="7C1CA73E"/>
    <w:lvl w:ilvl="0">
      <w:start w:val="1"/>
      <w:numFmt w:val="decimal"/>
      <w:lvlText w:val="%1."/>
      <w:lvlJc w:val="left"/>
      <w:pPr>
        <w:ind w:left="362" w:hanging="220"/>
      </w:pPr>
      <w:rPr>
        <w:rFonts w:ascii="Times New Roman" w:eastAsia="Times New Roman" w:hAnsi="Times New Roman" w:cs="Times New Roman" w:hint="default"/>
        <w:b/>
        <w:bCs/>
        <w:i w:val="0"/>
        <w:iCs w:val="0"/>
        <w:color w:val="26282D"/>
        <w:spacing w:val="0"/>
        <w:w w:val="100"/>
        <w:sz w:val="22"/>
        <w:szCs w:val="22"/>
      </w:rPr>
    </w:lvl>
    <w:lvl w:ilvl="1">
      <w:start w:val="1"/>
      <w:numFmt w:val="decimal"/>
      <w:lvlText w:val="%1.%2."/>
      <w:lvlJc w:val="left"/>
      <w:pPr>
        <w:ind w:left="8" w:hanging="390"/>
      </w:pPr>
      <w:rPr>
        <w:rFonts w:ascii="Times New Roman" w:eastAsia="Times New Roman" w:hAnsi="Times New Roman" w:cs="Times New Roman" w:hint="default"/>
        <w:b w:val="0"/>
        <w:bCs w:val="0"/>
        <w:i w:val="0"/>
        <w:iCs w:val="0"/>
        <w:spacing w:val="0"/>
        <w:w w:val="100"/>
        <w:sz w:val="22"/>
        <w:szCs w:val="22"/>
      </w:rPr>
    </w:lvl>
    <w:lvl w:ilvl="2">
      <w:numFmt w:val="bullet"/>
      <w:lvlText w:val="-"/>
      <w:lvlJc w:val="left"/>
      <w:pPr>
        <w:ind w:left="8" w:hanging="129"/>
      </w:pPr>
      <w:rPr>
        <w:rFonts w:ascii="Times New Roman" w:eastAsia="Times New Roman" w:hAnsi="Times New Roman" w:hint="default"/>
        <w:b w:val="0"/>
        <w:i w:val="0"/>
        <w:spacing w:val="0"/>
        <w:w w:val="100"/>
        <w:sz w:val="22"/>
      </w:rPr>
    </w:lvl>
    <w:lvl w:ilvl="3">
      <w:numFmt w:val="bullet"/>
      <w:lvlText w:val="•"/>
      <w:lvlJc w:val="left"/>
      <w:pPr>
        <w:ind w:left="5549" w:hanging="129"/>
      </w:pPr>
      <w:rPr>
        <w:rFonts w:hint="default"/>
      </w:rPr>
    </w:lvl>
    <w:lvl w:ilvl="4">
      <w:numFmt w:val="bullet"/>
      <w:lvlText w:val="•"/>
      <w:lvlJc w:val="left"/>
      <w:pPr>
        <w:ind w:left="6254" w:hanging="129"/>
      </w:pPr>
      <w:rPr>
        <w:rFonts w:hint="default"/>
      </w:rPr>
    </w:lvl>
    <w:lvl w:ilvl="5">
      <w:numFmt w:val="bullet"/>
      <w:lvlText w:val="•"/>
      <w:lvlJc w:val="left"/>
      <w:pPr>
        <w:ind w:left="6959" w:hanging="129"/>
      </w:pPr>
      <w:rPr>
        <w:rFonts w:hint="default"/>
      </w:rPr>
    </w:lvl>
    <w:lvl w:ilvl="6">
      <w:numFmt w:val="bullet"/>
      <w:lvlText w:val="•"/>
      <w:lvlJc w:val="left"/>
      <w:pPr>
        <w:ind w:left="7663" w:hanging="129"/>
      </w:pPr>
      <w:rPr>
        <w:rFonts w:hint="default"/>
      </w:rPr>
    </w:lvl>
    <w:lvl w:ilvl="7">
      <w:numFmt w:val="bullet"/>
      <w:lvlText w:val="•"/>
      <w:lvlJc w:val="left"/>
      <w:pPr>
        <w:ind w:left="8368" w:hanging="129"/>
      </w:pPr>
      <w:rPr>
        <w:rFonts w:hint="default"/>
      </w:rPr>
    </w:lvl>
    <w:lvl w:ilvl="8">
      <w:numFmt w:val="bullet"/>
      <w:lvlText w:val="•"/>
      <w:lvlJc w:val="left"/>
      <w:pPr>
        <w:ind w:left="9073" w:hanging="129"/>
      </w:pPr>
      <w:rPr>
        <w:rFonts w:hint="default"/>
      </w:rPr>
    </w:lvl>
  </w:abstractNum>
  <w:abstractNum w:abstractNumId="16">
    <w:nsid w:val="31EF5BA6"/>
    <w:multiLevelType w:val="hybridMultilevel"/>
    <w:tmpl w:val="6172E4AC"/>
    <w:lvl w:ilvl="0" w:tplc="2230FFC8">
      <w:start w:val="1"/>
      <w:numFmt w:val="decimal"/>
      <w:lvlText w:val="%1)"/>
      <w:lvlJc w:val="left"/>
      <w:pPr>
        <w:ind w:left="8" w:hanging="243"/>
      </w:pPr>
      <w:rPr>
        <w:rFonts w:ascii="Times New Roman" w:eastAsia="Times New Roman" w:hAnsi="Times New Roman" w:cs="Times New Roman" w:hint="default"/>
        <w:b w:val="0"/>
        <w:bCs w:val="0"/>
        <w:i w:val="0"/>
        <w:iCs w:val="0"/>
        <w:spacing w:val="0"/>
        <w:w w:val="100"/>
        <w:sz w:val="22"/>
        <w:szCs w:val="22"/>
      </w:rPr>
    </w:lvl>
    <w:lvl w:ilvl="1" w:tplc="2D301132">
      <w:numFmt w:val="bullet"/>
      <w:lvlText w:val="-"/>
      <w:lvlJc w:val="left"/>
      <w:pPr>
        <w:ind w:left="8" w:hanging="129"/>
      </w:pPr>
      <w:rPr>
        <w:rFonts w:ascii="Times New Roman" w:eastAsia="Times New Roman" w:hAnsi="Times New Roman" w:hint="default"/>
        <w:b w:val="0"/>
        <w:i w:val="0"/>
        <w:spacing w:val="0"/>
        <w:w w:val="100"/>
        <w:sz w:val="22"/>
      </w:rPr>
    </w:lvl>
    <w:lvl w:ilvl="2" w:tplc="0F5C913A">
      <w:numFmt w:val="bullet"/>
      <w:lvlText w:val="•"/>
      <w:lvlJc w:val="left"/>
      <w:pPr>
        <w:ind w:left="2096" w:hanging="129"/>
      </w:pPr>
      <w:rPr>
        <w:rFonts w:hint="default"/>
      </w:rPr>
    </w:lvl>
    <w:lvl w:ilvl="3" w:tplc="EE4A1D0C">
      <w:numFmt w:val="bullet"/>
      <w:lvlText w:val="•"/>
      <w:lvlJc w:val="left"/>
      <w:pPr>
        <w:ind w:left="3144" w:hanging="129"/>
      </w:pPr>
      <w:rPr>
        <w:rFonts w:hint="default"/>
      </w:rPr>
    </w:lvl>
    <w:lvl w:ilvl="4" w:tplc="B9F09F2A">
      <w:numFmt w:val="bullet"/>
      <w:lvlText w:val="•"/>
      <w:lvlJc w:val="left"/>
      <w:pPr>
        <w:ind w:left="4193" w:hanging="129"/>
      </w:pPr>
      <w:rPr>
        <w:rFonts w:hint="default"/>
      </w:rPr>
    </w:lvl>
    <w:lvl w:ilvl="5" w:tplc="A7E0C28A">
      <w:numFmt w:val="bullet"/>
      <w:lvlText w:val="•"/>
      <w:lvlJc w:val="left"/>
      <w:pPr>
        <w:ind w:left="5241" w:hanging="129"/>
      </w:pPr>
      <w:rPr>
        <w:rFonts w:hint="default"/>
      </w:rPr>
    </w:lvl>
    <w:lvl w:ilvl="6" w:tplc="9E2A5E3E">
      <w:numFmt w:val="bullet"/>
      <w:lvlText w:val="•"/>
      <w:lvlJc w:val="left"/>
      <w:pPr>
        <w:ind w:left="6289" w:hanging="129"/>
      </w:pPr>
      <w:rPr>
        <w:rFonts w:hint="default"/>
      </w:rPr>
    </w:lvl>
    <w:lvl w:ilvl="7" w:tplc="D618E8D0">
      <w:numFmt w:val="bullet"/>
      <w:lvlText w:val="•"/>
      <w:lvlJc w:val="left"/>
      <w:pPr>
        <w:ind w:left="7338" w:hanging="129"/>
      </w:pPr>
      <w:rPr>
        <w:rFonts w:hint="default"/>
      </w:rPr>
    </w:lvl>
    <w:lvl w:ilvl="8" w:tplc="27EC0F98">
      <w:numFmt w:val="bullet"/>
      <w:lvlText w:val="•"/>
      <w:lvlJc w:val="left"/>
      <w:pPr>
        <w:ind w:left="8386" w:hanging="129"/>
      </w:pPr>
      <w:rPr>
        <w:rFonts w:hint="default"/>
      </w:rPr>
    </w:lvl>
  </w:abstractNum>
  <w:abstractNum w:abstractNumId="17">
    <w:nsid w:val="326F0035"/>
    <w:multiLevelType w:val="hybridMultilevel"/>
    <w:tmpl w:val="508A2554"/>
    <w:lvl w:ilvl="0" w:tplc="5DE0B504">
      <w:start w:val="1"/>
      <w:numFmt w:val="decimal"/>
      <w:lvlText w:val="%1)"/>
      <w:lvlJc w:val="left"/>
      <w:pPr>
        <w:ind w:left="1090" w:hanging="239"/>
      </w:pPr>
      <w:rPr>
        <w:rFonts w:ascii="Times New Roman" w:eastAsia="Times New Roman" w:hAnsi="Times New Roman" w:cs="Times New Roman" w:hint="default"/>
        <w:b w:val="0"/>
        <w:bCs w:val="0"/>
        <w:i w:val="0"/>
        <w:iCs w:val="0"/>
        <w:spacing w:val="0"/>
        <w:w w:val="100"/>
        <w:sz w:val="22"/>
        <w:szCs w:val="22"/>
      </w:rPr>
    </w:lvl>
    <w:lvl w:ilvl="1" w:tplc="C7B020B6">
      <w:numFmt w:val="bullet"/>
      <w:lvlText w:val="•"/>
      <w:lvlJc w:val="left"/>
      <w:pPr>
        <w:ind w:left="1912" w:hanging="239"/>
      </w:pPr>
      <w:rPr>
        <w:rFonts w:hint="default"/>
      </w:rPr>
    </w:lvl>
    <w:lvl w:ilvl="2" w:tplc="4DA2D6F2">
      <w:numFmt w:val="bullet"/>
      <w:lvlText w:val="•"/>
      <w:lvlJc w:val="left"/>
      <w:pPr>
        <w:ind w:left="2864" w:hanging="239"/>
      </w:pPr>
      <w:rPr>
        <w:rFonts w:hint="default"/>
      </w:rPr>
    </w:lvl>
    <w:lvl w:ilvl="3" w:tplc="98B62D7C">
      <w:numFmt w:val="bullet"/>
      <w:lvlText w:val="•"/>
      <w:lvlJc w:val="left"/>
      <w:pPr>
        <w:ind w:left="3816" w:hanging="239"/>
      </w:pPr>
      <w:rPr>
        <w:rFonts w:hint="default"/>
      </w:rPr>
    </w:lvl>
    <w:lvl w:ilvl="4" w:tplc="5D026D28">
      <w:numFmt w:val="bullet"/>
      <w:lvlText w:val="•"/>
      <w:lvlJc w:val="left"/>
      <w:pPr>
        <w:ind w:left="4769" w:hanging="239"/>
      </w:pPr>
      <w:rPr>
        <w:rFonts w:hint="default"/>
      </w:rPr>
    </w:lvl>
    <w:lvl w:ilvl="5" w:tplc="02E42034">
      <w:numFmt w:val="bullet"/>
      <w:lvlText w:val="•"/>
      <w:lvlJc w:val="left"/>
      <w:pPr>
        <w:ind w:left="5721" w:hanging="239"/>
      </w:pPr>
      <w:rPr>
        <w:rFonts w:hint="default"/>
      </w:rPr>
    </w:lvl>
    <w:lvl w:ilvl="6" w:tplc="DB38B02A">
      <w:numFmt w:val="bullet"/>
      <w:lvlText w:val="•"/>
      <w:lvlJc w:val="left"/>
      <w:pPr>
        <w:ind w:left="6673" w:hanging="239"/>
      </w:pPr>
      <w:rPr>
        <w:rFonts w:hint="default"/>
      </w:rPr>
    </w:lvl>
    <w:lvl w:ilvl="7" w:tplc="B718C040">
      <w:numFmt w:val="bullet"/>
      <w:lvlText w:val="•"/>
      <w:lvlJc w:val="left"/>
      <w:pPr>
        <w:ind w:left="7626" w:hanging="239"/>
      </w:pPr>
      <w:rPr>
        <w:rFonts w:hint="default"/>
      </w:rPr>
    </w:lvl>
    <w:lvl w:ilvl="8" w:tplc="D756A462">
      <w:numFmt w:val="bullet"/>
      <w:lvlText w:val="•"/>
      <w:lvlJc w:val="left"/>
      <w:pPr>
        <w:ind w:left="8578" w:hanging="239"/>
      </w:pPr>
      <w:rPr>
        <w:rFonts w:hint="default"/>
      </w:rPr>
    </w:lvl>
  </w:abstractNum>
  <w:abstractNum w:abstractNumId="18">
    <w:nsid w:val="34F138EA"/>
    <w:multiLevelType w:val="hybridMultilevel"/>
    <w:tmpl w:val="42C25808"/>
    <w:lvl w:ilvl="0" w:tplc="825455A4">
      <w:start w:val="1"/>
      <w:numFmt w:val="decimal"/>
      <w:lvlText w:val="%1)"/>
      <w:lvlJc w:val="left"/>
      <w:pPr>
        <w:ind w:left="966" w:hanging="239"/>
      </w:pPr>
      <w:rPr>
        <w:rFonts w:ascii="Times New Roman" w:eastAsia="Times New Roman" w:hAnsi="Times New Roman" w:cs="Times New Roman" w:hint="default"/>
        <w:b w:val="0"/>
        <w:bCs w:val="0"/>
        <w:i w:val="0"/>
        <w:iCs w:val="0"/>
        <w:spacing w:val="0"/>
        <w:w w:val="100"/>
        <w:sz w:val="22"/>
        <w:szCs w:val="22"/>
      </w:rPr>
    </w:lvl>
    <w:lvl w:ilvl="1" w:tplc="EB20BE5A">
      <w:numFmt w:val="bullet"/>
      <w:lvlText w:val="•"/>
      <w:lvlJc w:val="left"/>
      <w:pPr>
        <w:ind w:left="1912" w:hanging="239"/>
      </w:pPr>
      <w:rPr>
        <w:rFonts w:hint="default"/>
      </w:rPr>
    </w:lvl>
    <w:lvl w:ilvl="2" w:tplc="FD8CB284">
      <w:numFmt w:val="bullet"/>
      <w:lvlText w:val="•"/>
      <w:lvlJc w:val="left"/>
      <w:pPr>
        <w:ind w:left="2864" w:hanging="239"/>
      </w:pPr>
      <w:rPr>
        <w:rFonts w:hint="default"/>
      </w:rPr>
    </w:lvl>
    <w:lvl w:ilvl="3" w:tplc="01FC797E">
      <w:numFmt w:val="bullet"/>
      <w:lvlText w:val="•"/>
      <w:lvlJc w:val="left"/>
      <w:pPr>
        <w:ind w:left="3816" w:hanging="239"/>
      </w:pPr>
      <w:rPr>
        <w:rFonts w:hint="default"/>
      </w:rPr>
    </w:lvl>
    <w:lvl w:ilvl="4" w:tplc="78086B80">
      <w:numFmt w:val="bullet"/>
      <w:lvlText w:val="•"/>
      <w:lvlJc w:val="left"/>
      <w:pPr>
        <w:ind w:left="4769" w:hanging="239"/>
      </w:pPr>
      <w:rPr>
        <w:rFonts w:hint="default"/>
      </w:rPr>
    </w:lvl>
    <w:lvl w:ilvl="5" w:tplc="7DEC4A38">
      <w:numFmt w:val="bullet"/>
      <w:lvlText w:val="•"/>
      <w:lvlJc w:val="left"/>
      <w:pPr>
        <w:ind w:left="5721" w:hanging="239"/>
      </w:pPr>
      <w:rPr>
        <w:rFonts w:hint="default"/>
      </w:rPr>
    </w:lvl>
    <w:lvl w:ilvl="6" w:tplc="B1882C3C">
      <w:numFmt w:val="bullet"/>
      <w:lvlText w:val="•"/>
      <w:lvlJc w:val="left"/>
      <w:pPr>
        <w:ind w:left="6673" w:hanging="239"/>
      </w:pPr>
      <w:rPr>
        <w:rFonts w:hint="default"/>
      </w:rPr>
    </w:lvl>
    <w:lvl w:ilvl="7" w:tplc="7B8C1D30">
      <w:numFmt w:val="bullet"/>
      <w:lvlText w:val="•"/>
      <w:lvlJc w:val="left"/>
      <w:pPr>
        <w:ind w:left="7626" w:hanging="239"/>
      </w:pPr>
      <w:rPr>
        <w:rFonts w:hint="default"/>
      </w:rPr>
    </w:lvl>
    <w:lvl w:ilvl="8" w:tplc="0764E1C0">
      <w:numFmt w:val="bullet"/>
      <w:lvlText w:val="•"/>
      <w:lvlJc w:val="left"/>
      <w:pPr>
        <w:ind w:left="8578" w:hanging="239"/>
      </w:pPr>
      <w:rPr>
        <w:rFonts w:hint="default"/>
      </w:rPr>
    </w:lvl>
  </w:abstractNum>
  <w:abstractNum w:abstractNumId="19">
    <w:nsid w:val="3B783953"/>
    <w:multiLevelType w:val="hybridMultilevel"/>
    <w:tmpl w:val="392E1682"/>
    <w:lvl w:ilvl="0" w:tplc="58C0424E">
      <w:start w:val="1"/>
      <w:numFmt w:val="decimal"/>
      <w:lvlText w:val="%1."/>
      <w:lvlJc w:val="left"/>
      <w:pPr>
        <w:tabs>
          <w:tab w:val="num" w:pos="720"/>
        </w:tabs>
        <w:ind w:left="720" w:hanging="360"/>
      </w:pPr>
      <w:rPr>
        <w:rFonts w:hint="default"/>
        <w:sz w:val="26"/>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D86061B"/>
    <w:multiLevelType w:val="hybridMultilevel"/>
    <w:tmpl w:val="BAB66038"/>
    <w:lvl w:ilvl="0" w:tplc="E244CC04">
      <w:start w:val="1"/>
      <w:numFmt w:val="decimal"/>
      <w:lvlText w:val="%1)"/>
      <w:lvlJc w:val="left"/>
      <w:pPr>
        <w:ind w:left="966" w:hanging="239"/>
      </w:pPr>
      <w:rPr>
        <w:rFonts w:ascii="Times New Roman" w:eastAsia="Times New Roman" w:hAnsi="Times New Roman" w:cs="Times New Roman" w:hint="default"/>
        <w:b w:val="0"/>
        <w:bCs w:val="0"/>
        <w:i w:val="0"/>
        <w:iCs w:val="0"/>
        <w:spacing w:val="0"/>
        <w:w w:val="100"/>
        <w:sz w:val="22"/>
        <w:szCs w:val="22"/>
      </w:rPr>
    </w:lvl>
    <w:lvl w:ilvl="1" w:tplc="62027FE8">
      <w:numFmt w:val="bullet"/>
      <w:lvlText w:val="•"/>
      <w:lvlJc w:val="left"/>
      <w:pPr>
        <w:ind w:left="1912" w:hanging="239"/>
      </w:pPr>
      <w:rPr>
        <w:rFonts w:hint="default"/>
      </w:rPr>
    </w:lvl>
    <w:lvl w:ilvl="2" w:tplc="5E0EABAE">
      <w:numFmt w:val="bullet"/>
      <w:lvlText w:val="•"/>
      <w:lvlJc w:val="left"/>
      <w:pPr>
        <w:ind w:left="2864" w:hanging="239"/>
      </w:pPr>
      <w:rPr>
        <w:rFonts w:hint="default"/>
      </w:rPr>
    </w:lvl>
    <w:lvl w:ilvl="3" w:tplc="CFB4A34A">
      <w:numFmt w:val="bullet"/>
      <w:lvlText w:val="•"/>
      <w:lvlJc w:val="left"/>
      <w:pPr>
        <w:ind w:left="3816" w:hanging="239"/>
      </w:pPr>
      <w:rPr>
        <w:rFonts w:hint="default"/>
      </w:rPr>
    </w:lvl>
    <w:lvl w:ilvl="4" w:tplc="C3E6C94E">
      <w:numFmt w:val="bullet"/>
      <w:lvlText w:val="•"/>
      <w:lvlJc w:val="left"/>
      <w:pPr>
        <w:ind w:left="4769" w:hanging="239"/>
      </w:pPr>
      <w:rPr>
        <w:rFonts w:hint="default"/>
      </w:rPr>
    </w:lvl>
    <w:lvl w:ilvl="5" w:tplc="3462F20E">
      <w:numFmt w:val="bullet"/>
      <w:lvlText w:val="•"/>
      <w:lvlJc w:val="left"/>
      <w:pPr>
        <w:ind w:left="5721" w:hanging="239"/>
      </w:pPr>
      <w:rPr>
        <w:rFonts w:hint="default"/>
      </w:rPr>
    </w:lvl>
    <w:lvl w:ilvl="6" w:tplc="8C90D42A">
      <w:numFmt w:val="bullet"/>
      <w:lvlText w:val="•"/>
      <w:lvlJc w:val="left"/>
      <w:pPr>
        <w:ind w:left="6673" w:hanging="239"/>
      </w:pPr>
      <w:rPr>
        <w:rFonts w:hint="default"/>
      </w:rPr>
    </w:lvl>
    <w:lvl w:ilvl="7" w:tplc="F9561A5E">
      <w:numFmt w:val="bullet"/>
      <w:lvlText w:val="•"/>
      <w:lvlJc w:val="left"/>
      <w:pPr>
        <w:ind w:left="7626" w:hanging="239"/>
      </w:pPr>
      <w:rPr>
        <w:rFonts w:hint="default"/>
      </w:rPr>
    </w:lvl>
    <w:lvl w:ilvl="8" w:tplc="062AFAA2">
      <w:numFmt w:val="bullet"/>
      <w:lvlText w:val="•"/>
      <w:lvlJc w:val="left"/>
      <w:pPr>
        <w:ind w:left="8578" w:hanging="239"/>
      </w:pPr>
      <w:rPr>
        <w:rFonts w:hint="default"/>
      </w:rPr>
    </w:lvl>
  </w:abstractNum>
  <w:abstractNum w:abstractNumId="21">
    <w:nsid w:val="3FC6484E"/>
    <w:multiLevelType w:val="hybridMultilevel"/>
    <w:tmpl w:val="498A8EC6"/>
    <w:lvl w:ilvl="0" w:tplc="E0665A7A">
      <w:start w:val="1"/>
      <w:numFmt w:val="decimal"/>
      <w:lvlText w:val="%1)"/>
      <w:lvlJc w:val="left"/>
      <w:pPr>
        <w:ind w:left="966" w:hanging="239"/>
      </w:pPr>
      <w:rPr>
        <w:rFonts w:ascii="Times New Roman" w:eastAsia="Times New Roman" w:hAnsi="Times New Roman" w:cs="Times New Roman" w:hint="default"/>
        <w:b w:val="0"/>
        <w:bCs w:val="0"/>
        <w:i w:val="0"/>
        <w:iCs w:val="0"/>
        <w:spacing w:val="0"/>
        <w:w w:val="100"/>
        <w:sz w:val="22"/>
        <w:szCs w:val="22"/>
      </w:rPr>
    </w:lvl>
    <w:lvl w:ilvl="1" w:tplc="61B02CB4">
      <w:numFmt w:val="bullet"/>
      <w:lvlText w:val="•"/>
      <w:lvlJc w:val="left"/>
      <w:pPr>
        <w:ind w:left="1912" w:hanging="239"/>
      </w:pPr>
      <w:rPr>
        <w:rFonts w:hint="default"/>
      </w:rPr>
    </w:lvl>
    <w:lvl w:ilvl="2" w:tplc="4F7E2560">
      <w:numFmt w:val="bullet"/>
      <w:lvlText w:val="•"/>
      <w:lvlJc w:val="left"/>
      <w:pPr>
        <w:ind w:left="2864" w:hanging="239"/>
      </w:pPr>
      <w:rPr>
        <w:rFonts w:hint="default"/>
      </w:rPr>
    </w:lvl>
    <w:lvl w:ilvl="3" w:tplc="522239D0">
      <w:numFmt w:val="bullet"/>
      <w:lvlText w:val="•"/>
      <w:lvlJc w:val="left"/>
      <w:pPr>
        <w:ind w:left="3816" w:hanging="239"/>
      </w:pPr>
      <w:rPr>
        <w:rFonts w:hint="default"/>
      </w:rPr>
    </w:lvl>
    <w:lvl w:ilvl="4" w:tplc="68B8D55E">
      <w:numFmt w:val="bullet"/>
      <w:lvlText w:val="•"/>
      <w:lvlJc w:val="left"/>
      <w:pPr>
        <w:ind w:left="4769" w:hanging="239"/>
      </w:pPr>
      <w:rPr>
        <w:rFonts w:hint="default"/>
      </w:rPr>
    </w:lvl>
    <w:lvl w:ilvl="5" w:tplc="08EA3B4C">
      <w:numFmt w:val="bullet"/>
      <w:lvlText w:val="•"/>
      <w:lvlJc w:val="left"/>
      <w:pPr>
        <w:ind w:left="5721" w:hanging="239"/>
      </w:pPr>
      <w:rPr>
        <w:rFonts w:hint="default"/>
      </w:rPr>
    </w:lvl>
    <w:lvl w:ilvl="6" w:tplc="1ACA02D8">
      <w:numFmt w:val="bullet"/>
      <w:lvlText w:val="•"/>
      <w:lvlJc w:val="left"/>
      <w:pPr>
        <w:ind w:left="6673" w:hanging="239"/>
      </w:pPr>
      <w:rPr>
        <w:rFonts w:hint="default"/>
      </w:rPr>
    </w:lvl>
    <w:lvl w:ilvl="7" w:tplc="95D829AA">
      <w:numFmt w:val="bullet"/>
      <w:lvlText w:val="•"/>
      <w:lvlJc w:val="left"/>
      <w:pPr>
        <w:ind w:left="7626" w:hanging="239"/>
      </w:pPr>
      <w:rPr>
        <w:rFonts w:hint="default"/>
      </w:rPr>
    </w:lvl>
    <w:lvl w:ilvl="8" w:tplc="A7BA1296">
      <w:numFmt w:val="bullet"/>
      <w:lvlText w:val="•"/>
      <w:lvlJc w:val="left"/>
      <w:pPr>
        <w:ind w:left="8578" w:hanging="239"/>
      </w:pPr>
      <w:rPr>
        <w:rFonts w:hint="default"/>
      </w:rPr>
    </w:lvl>
  </w:abstractNum>
  <w:abstractNum w:abstractNumId="22">
    <w:nsid w:val="44244B4E"/>
    <w:multiLevelType w:val="hybridMultilevel"/>
    <w:tmpl w:val="6C80F1DA"/>
    <w:lvl w:ilvl="0" w:tplc="B7D617C8">
      <w:start w:val="1"/>
      <w:numFmt w:val="decimal"/>
      <w:lvlText w:val="%1)"/>
      <w:lvlJc w:val="left"/>
      <w:pPr>
        <w:ind w:left="984" w:hanging="257"/>
      </w:pPr>
      <w:rPr>
        <w:rFonts w:ascii="Times New Roman" w:eastAsia="Times New Roman" w:hAnsi="Times New Roman" w:cs="Times New Roman" w:hint="default"/>
        <w:b w:val="0"/>
        <w:bCs w:val="0"/>
        <w:i w:val="0"/>
        <w:iCs w:val="0"/>
        <w:spacing w:val="0"/>
        <w:w w:val="100"/>
        <w:sz w:val="22"/>
        <w:szCs w:val="22"/>
      </w:rPr>
    </w:lvl>
    <w:lvl w:ilvl="1" w:tplc="D90EAEE0">
      <w:numFmt w:val="bullet"/>
      <w:lvlText w:val="•"/>
      <w:lvlJc w:val="left"/>
      <w:pPr>
        <w:ind w:left="1930" w:hanging="257"/>
      </w:pPr>
      <w:rPr>
        <w:rFonts w:hint="default"/>
      </w:rPr>
    </w:lvl>
    <w:lvl w:ilvl="2" w:tplc="5E8E0838">
      <w:numFmt w:val="bullet"/>
      <w:lvlText w:val="•"/>
      <w:lvlJc w:val="left"/>
      <w:pPr>
        <w:ind w:left="2880" w:hanging="257"/>
      </w:pPr>
      <w:rPr>
        <w:rFonts w:hint="default"/>
      </w:rPr>
    </w:lvl>
    <w:lvl w:ilvl="3" w:tplc="9FDE74D8">
      <w:numFmt w:val="bullet"/>
      <w:lvlText w:val="•"/>
      <w:lvlJc w:val="left"/>
      <w:pPr>
        <w:ind w:left="3830" w:hanging="257"/>
      </w:pPr>
      <w:rPr>
        <w:rFonts w:hint="default"/>
      </w:rPr>
    </w:lvl>
    <w:lvl w:ilvl="4" w:tplc="1A64BCD8">
      <w:numFmt w:val="bullet"/>
      <w:lvlText w:val="•"/>
      <w:lvlJc w:val="left"/>
      <w:pPr>
        <w:ind w:left="4781" w:hanging="257"/>
      </w:pPr>
      <w:rPr>
        <w:rFonts w:hint="default"/>
      </w:rPr>
    </w:lvl>
    <w:lvl w:ilvl="5" w:tplc="5D54B7D4">
      <w:numFmt w:val="bullet"/>
      <w:lvlText w:val="•"/>
      <w:lvlJc w:val="left"/>
      <w:pPr>
        <w:ind w:left="5731" w:hanging="257"/>
      </w:pPr>
      <w:rPr>
        <w:rFonts w:hint="default"/>
      </w:rPr>
    </w:lvl>
    <w:lvl w:ilvl="6" w:tplc="BD002C90">
      <w:numFmt w:val="bullet"/>
      <w:lvlText w:val="•"/>
      <w:lvlJc w:val="left"/>
      <w:pPr>
        <w:ind w:left="6681" w:hanging="257"/>
      </w:pPr>
      <w:rPr>
        <w:rFonts w:hint="default"/>
      </w:rPr>
    </w:lvl>
    <w:lvl w:ilvl="7" w:tplc="1FC636FE">
      <w:numFmt w:val="bullet"/>
      <w:lvlText w:val="•"/>
      <w:lvlJc w:val="left"/>
      <w:pPr>
        <w:ind w:left="7632" w:hanging="257"/>
      </w:pPr>
      <w:rPr>
        <w:rFonts w:hint="default"/>
      </w:rPr>
    </w:lvl>
    <w:lvl w:ilvl="8" w:tplc="F96A1020">
      <w:numFmt w:val="bullet"/>
      <w:lvlText w:val="•"/>
      <w:lvlJc w:val="left"/>
      <w:pPr>
        <w:ind w:left="8582" w:hanging="257"/>
      </w:pPr>
      <w:rPr>
        <w:rFonts w:hint="default"/>
      </w:rPr>
    </w:lvl>
  </w:abstractNum>
  <w:abstractNum w:abstractNumId="23">
    <w:nsid w:val="4B195002"/>
    <w:multiLevelType w:val="multilevel"/>
    <w:tmpl w:val="400EDD68"/>
    <w:lvl w:ilvl="0">
      <w:start w:val="7"/>
      <w:numFmt w:val="decimal"/>
      <w:lvlText w:val="%1."/>
      <w:lvlJc w:val="left"/>
      <w:pPr>
        <w:ind w:left="360" w:hanging="360"/>
      </w:pPr>
      <w:rPr>
        <w:rFonts w:cs="Times New Roman" w:hint="default"/>
      </w:rPr>
    </w:lvl>
    <w:lvl w:ilvl="1">
      <w:start w:val="1"/>
      <w:numFmt w:val="decimal"/>
      <w:lvlText w:val="%1.%2."/>
      <w:lvlJc w:val="left"/>
      <w:pPr>
        <w:ind w:left="-22" w:hanging="360"/>
      </w:pPr>
      <w:rPr>
        <w:rFonts w:cs="Times New Roman" w:hint="default"/>
      </w:rPr>
    </w:lvl>
    <w:lvl w:ilvl="2">
      <w:start w:val="1"/>
      <w:numFmt w:val="decimal"/>
      <w:lvlText w:val="%1.%2.%3."/>
      <w:lvlJc w:val="left"/>
      <w:pPr>
        <w:ind w:left="-44" w:hanging="720"/>
      </w:pPr>
      <w:rPr>
        <w:rFonts w:cs="Times New Roman" w:hint="default"/>
      </w:rPr>
    </w:lvl>
    <w:lvl w:ilvl="3">
      <w:start w:val="1"/>
      <w:numFmt w:val="decimal"/>
      <w:lvlText w:val="%1.%2.%3.%4."/>
      <w:lvlJc w:val="left"/>
      <w:pPr>
        <w:ind w:left="-426" w:hanging="720"/>
      </w:pPr>
      <w:rPr>
        <w:rFonts w:cs="Times New Roman" w:hint="default"/>
      </w:rPr>
    </w:lvl>
    <w:lvl w:ilvl="4">
      <w:start w:val="1"/>
      <w:numFmt w:val="decimal"/>
      <w:lvlText w:val="%1.%2.%3.%4.%5."/>
      <w:lvlJc w:val="left"/>
      <w:pPr>
        <w:ind w:left="-448" w:hanging="1080"/>
      </w:pPr>
      <w:rPr>
        <w:rFonts w:cs="Times New Roman" w:hint="default"/>
      </w:rPr>
    </w:lvl>
    <w:lvl w:ilvl="5">
      <w:start w:val="1"/>
      <w:numFmt w:val="decimal"/>
      <w:lvlText w:val="%1.%2.%3.%4.%5.%6."/>
      <w:lvlJc w:val="left"/>
      <w:pPr>
        <w:ind w:left="-830" w:hanging="1080"/>
      </w:pPr>
      <w:rPr>
        <w:rFonts w:cs="Times New Roman" w:hint="default"/>
      </w:rPr>
    </w:lvl>
    <w:lvl w:ilvl="6">
      <w:start w:val="1"/>
      <w:numFmt w:val="decimal"/>
      <w:lvlText w:val="%1.%2.%3.%4.%5.%6.%7."/>
      <w:lvlJc w:val="left"/>
      <w:pPr>
        <w:ind w:left="-852" w:hanging="1440"/>
      </w:pPr>
      <w:rPr>
        <w:rFonts w:cs="Times New Roman" w:hint="default"/>
      </w:rPr>
    </w:lvl>
    <w:lvl w:ilvl="7">
      <w:start w:val="1"/>
      <w:numFmt w:val="decimal"/>
      <w:lvlText w:val="%1.%2.%3.%4.%5.%6.%7.%8."/>
      <w:lvlJc w:val="left"/>
      <w:pPr>
        <w:ind w:left="-1234" w:hanging="1440"/>
      </w:pPr>
      <w:rPr>
        <w:rFonts w:cs="Times New Roman" w:hint="default"/>
      </w:rPr>
    </w:lvl>
    <w:lvl w:ilvl="8">
      <w:start w:val="1"/>
      <w:numFmt w:val="decimal"/>
      <w:lvlText w:val="%1.%2.%3.%4.%5.%6.%7.%8.%9."/>
      <w:lvlJc w:val="left"/>
      <w:pPr>
        <w:ind w:left="-1256" w:hanging="1800"/>
      </w:pPr>
      <w:rPr>
        <w:rFonts w:cs="Times New Roman" w:hint="default"/>
      </w:rPr>
    </w:lvl>
  </w:abstractNum>
  <w:abstractNum w:abstractNumId="24">
    <w:nsid w:val="54E05A88"/>
    <w:multiLevelType w:val="hybridMultilevel"/>
    <w:tmpl w:val="D7603F2C"/>
    <w:lvl w:ilvl="0" w:tplc="EFBA310A">
      <w:start w:val="20"/>
      <w:numFmt w:val="decimal"/>
      <w:lvlText w:val="%1)"/>
      <w:lvlJc w:val="left"/>
      <w:pPr>
        <w:ind w:left="1087" w:hanging="360"/>
      </w:pPr>
      <w:rPr>
        <w:rFonts w:cs="Times New Roman" w:hint="default"/>
      </w:rPr>
    </w:lvl>
    <w:lvl w:ilvl="1" w:tplc="04190019" w:tentative="1">
      <w:start w:val="1"/>
      <w:numFmt w:val="lowerLetter"/>
      <w:lvlText w:val="%2."/>
      <w:lvlJc w:val="left"/>
      <w:pPr>
        <w:ind w:left="1807" w:hanging="360"/>
      </w:pPr>
      <w:rPr>
        <w:rFonts w:cs="Times New Roman"/>
      </w:rPr>
    </w:lvl>
    <w:lvl w:ilvl="2" w:tplc="0419001B" w:tentative="1">
      <w:start w:val="1"/>
      <w:numFmt w:val="lowerRoman"/>
      <w:lvlText w:val="%3."/>
      <w:lvlJc w:val="right"/>
      <w:pPr>
        <w:ind w:left="2527" w:hanging="180"/>
      </w:pPr>
      <w:rPr>
        <w:rFonts w:cs="Times New Roman"/>
      </w:rPr>
    </w:lvl>
    <w:lvl w:ilvl="3" w:tplc="0419000F" w:tentative="1">
      <w:start w:val="1"/>
      <w:numFmt w:val="decimal"/>
      <w:lvlText w:val="%4."/>
      <w:lvlJc w:val="left"/>
      <w:pPr>
        <w:ind w:left="3247" w:hanging="360"/>
      </w:pPr>
      <w:rPr>
        <w:rFonts w:cs="Times New Roman"/>
      </w:rPr>
    </w:lvl>
    <w:lvl w:ilvl="4" w:tplc="04190019" w:tentative="1">
      <w:start w:val="1"/>
      <w:numFmt w:val="lowerLetter"/>
      <w:lvlText w:val="%5."/>
      <w:lvlJc w:val="left"/>
      <w:pPr>
        <w:ind w:left="3967" w:hanging="360"/>
      </w:pPr>
      <w:rPr>
        <w:rFonts w:cs="Times New Roman"/>
      </w:rPr>
    </w:lvl>
    <w:lvl w:ilvl="5" w:tplc="0419001B" w:tentative="1">
      <w:start w:val="1"/>
      <w:numFmt w:val="lowerRoman"/>
      <w:lvlText w:val="%6."/>
      <w:lvlJc w:val="right"/>
      <w:pPr>
        <w:ind w:left="4687" w:hanging="180"/>
      </w:pPr>
      <w:rPr>
        <w:rFonts w:cs="Times New Roman"/>
      </w:rPr>
    </w:lvl>
    <w:lvl w:ilvl="6" w:tplc="0419000F" w:tentative="1">
      <w:start w:val="1"/>
      <w:numFmt w:val="decimal"/>
      <w:lvlText w:val="%7."/>
      <w:lvlJc w:val="left"/>
      <w:pPr>
        <w:ind w:left="5407" w:hanging="360"/>
      </w:pPr>
      <w:rPr>
        <w:rFonts w:cs="Times New Roman"/>
      </w:rPr>
    </w:lvl>
    <w:lvl w:ilvl="7" w:tplc="04190019" w:tentative="1">
      <w:start w:val="1"/>
      <w:numFmt w:val="lowerLetter"/>
      <w:lvlText w:val="%8."/>
      <w:lvlJc w:val="left"/>
      <w:pPr>
        <w:ind w:left="6127" w:hanging="360"/>
      </w:pPr>
      <w:rPr>
        <w:rFonts w:cs="Times New Roman"/>
      </w:rPr>
    </w:lvl>
    <w:lvl w:ilvl="8" w:tplc="0419001B" w:tentative="1">
      <w:start w:val="1"/>
      <w:numFmt w:val="lowerRoman"/>
      <w:lvlText w:val="%9."/>
      <w:lvlJc w:val="right"/>
      <w:pPr>
        <w:ind w:left="6847" w:hanging="180"/>
      </w:pPr>
      <w:rPr>
        <w:rFonts w:cs="Times New Roman"/>
      </w:rPr>
    </w:lvl>
  </w:abstractNum>
  <w:abstractNum w:abstractNumId="25">
    <w:nsid w:val="54E76FB1"/>
    <w:multiLevelType w:val="hybridMultilevel"/>
    <w:tmpl w:val="35EE60F4"/>
    <w:lvl w:ilvl="0" w:tplc="0E366844">
      <w:start w:val="1"/>
      <w:numFmt w:val="decimal"/>
      <w:lvlText w:val="%1)"/>
      <w:lvlJc w:val="left"/>
      <w:pPr>
        <w:ind w:left="966" w:hanging="239"/>
      </w:pPr>
      <w:rPr>
        <w:rFonts w:ascii="Times New Roman" w:eastAsia="Times New Roman" w:hAnsi="Times New Roman" w:cs="Times New Roman" w:hint="default"/>
        <w:b w:val="0"/>
        <w:bCs w:val="0"/>
        <w:i w:val="0"/>
        <w:iCs w:val="0"/>
        <w:spacing w:val="0"/>
        <w:w w:val="100"/>
        <w:sz w:val="22"/>
        <w:szCs w:val="22"/>
      </w:rPr>
    </w:lvl>
    <w:lvl w:ilvl="1" w:tplc="5946258C">
      <w:numFmt w:val="bullet"/>
      <w:lvlText w:val="•"/>
      <w:lvlJc w:val="left"/>
      <w:pPr>
        <w:ind w:left="1912" w:hanging="239"/>
      </w:pPr>
      <w:rPr>
        <w:rFonts w:hint="default"/>
      </w:rPr>
    </w:lvl>
    <w:lvl w:ilvl="2" w:tplc="BADAF630">
      <w:numFmt w:val="bullet"/>
      <w:lvlText w:val="•"/>
      <w:lvlJc w:val="left"/>
      <w:pPr>
        <w:ind w:left="2864" w:hanging="239"/>
      </w:pPr>
      <w:rPr>
        <w:rFonts w:hint="default"/>
      </w:rPr>
    </w:lvl>
    <w:lvl w:ilvl="3" w:tplc="272406C0">
      <w:numFmt w:val="bullet"/>
      <w:lvlText w:val="•"/>
      <w:lvlJc w:val="left"/>
      <w:pPr>
        <w:ind w:left="3816" w:hanging="239"/>
      </w:pPr>
      <w:rPr>
        <w:rFonts w:hint="default"/>
      </w:rPr>
    </w:lvl>
    <w:lvl w:ilvl="4" w:tplc="5DB2D96E">
      <w:numFmt w:val="bullet"/>
      <w:lvlText w:val="•"/>
      <w:lvlJc w:val="left"/>
      <w:pPr>
        <w:ind w:left="4769" w:hanging="239"/>
      </w:pPr>
      <w:rPr>
        <w:rFonts w:hint="default"/>
      </w:rPr>
    </w:lvl>
    <w:lvl w:ilvl="5" w:tplc="D434863E">
      <w:numFmt w:val="bullet"/>
      <w:lvlText w:val="•"/>
      <w:lvlJc w:val="left"/>
      <w:pPr>
        <w:ind w:left="5721" w:hanging="239"/>
      </w:pPr>
      <w:rPr>
        <w:rFonts w:hint="default"/>
      </w:rPr>
    </w:lvl>
    <w:lvl w:ilvl="6" w:tplc="8334D8B6">
      <w:numFmt w:val="bullet"/>
      <w:lvlText w:val="•"/>
      <w:lvlJc w:val="left"/>
      <w:pPr>
        <w:ind w:left="6673" w:hanging="239"/>
      </w:pPr>
      <w:rPr>
        <w:rFonts w:hint="default"/>
      </w:rPr>
    </w:lvl>
    <w:lvl w:ilvl="7" w:tplc="4CF273BC">
      <w:numFmt w:val="bullet"/>
      <w:lvlText w:val="•"/>
      <w:lvlJc w:val="left"/>
      <w:pPr>
        <w:ind w:left="7626" w:hanging="239"/>
      </w:pPr>
      <w:rPr>
        <w:rFonts w:hint="default"/>
      </w:rPr>
    </w:lvl>
    <w:lvl w:ilvl="8" w:tplc="62FE1C04">
      <w:numFmt w:val="bullet"/>
      <w:lvlText w:val="•"/>
      <w:lvlJc w:val="left"/>
      <w:pPr>
        <w:ind w:left="8578" w:hanging="239"/>
      </w:pPr>
      <w:rPr>
        <w:rFonts w:hint="default"/>
      </w:rPr>
    </w:lvl>
  </w:abstractNum>
  <w:abstractNum w:abstractNumId="26">
    <w:nsid w:val="5DFC4630"/>
    <w:multiLevelType w:val="hybridMultilevel"/>
    <w:tmpl w:val="9F1676AA"/>
    <w:lvl w:ilvl="0" w:tplc="EE5CC25E">
      <w:start w:val="1"/>
      <w:numFmt w:val="decimal"/>
      <w:lvlText w:val="%1)"/>
      <w:lvlJc w:val="left"/>
      <w:pPr>
        <w:ind w:left="966" w:hanging="239"/>
      </w:pPr>
      <w:rPr>
        <w:rFonts w:ascii="Times New Roman" w:eastAsia="Times New Roman" w:hAnsi="Times New Roman" w:cs="Times New Roman" w:hint="default"/>
        <w:b w:val="0"/>
        <w:bCs w:val="0"/>
        <w:i w:val="0"/>
        <w:iCs w:val="0"/>
        <w:spacing w:val="0"/>
        <w:w w:val="100"/>
        <w:sz w:val="22"/>
        <w:szCs w:val="22"/>
      </w:rPr>
    </w:lvl>
    <w:lvl w:ilvl="1" w:tplc="141E305A">
      <w:numFmt w:val="bullet"/>
      <w:lvlText w:val="•"/>
      <w:lvlJc w:val="left"/>
      <w:pPr>
        <w:ind w:left="1912" w:hanging="239"/>
      </w:pPr>
      <w:rPr>
        <w:rFonts w:hint="default"/>
      </w:rPr>
    </w:lvl>
    <w:lvl w:ilvl="2" w:tplc="528AE6C4">
      <w:numFmt w:val="bullet"/>
      <w:lvlText w:val="•"/>
      <w:lvlJc w:val="left"/>
      <w:pPr>
        <w:ind w:left="2864" w:hanging="239"/>
      </w:pPr>
      <w:rPr>
        <w:rFonts w:hint="default"/>
      </w:rPr>
    </w:lvl>
    <w:lvl w:ilvl="3" w:tplc="AC2458F6">
      <w:numFmt w:val="bullet"/>
      <w:lvlText w:val="•"/>
      <w:lvlJc w:val="left"/>
      <w:pPr>
        <w:ind w:left="3816" w:hanging="239"/>
      </w:pPr>
      <w:rPr>
        <w:rFonts w:hint="default"/>
      </w:rPr>
    </w:lvl>
    <w:lvl w:ilvl="4" w:tplc="5DF632E4">
      <w:numFmt w:val="bullet"/>
      <w:lvlText w:val="•"/>
      <w:lvlJc w:val="left"/>
      <w:pPr>
        <w:ind w:left="4769" w:hanging="239"/>
      </w:pPr>
      <w:rPr>
        <w:rFonts w:hint="default"/>
      </w:rPr>
    </w:lvl>
    <w:lvl w:ilvl="5" w:tplc="C52A795A">
      <w:numFmt w:val="bullet"/>
      <w:lvlText w:val="•"/>
      <w:lvlJc w:val="left"/>
      <w:pPr>
        <w:ind w:left="5721" w:hanging="239"/>
      </w:pPr>
      <w:rPr>
        <w:rFonts w:hint="default"/>
      </w:rPr>
    </w:lvl>
    <w:lvl w:ilvl="6" w:tplc="0F82363E">
      <w:numFmt w:val="bullet"/>
      <w:lvlText w:val="•"/>
      <w:lvlJc w:val="left"/>
      <w:pPr>
        <w:ind w:left="6673" w:hanging="239"/>
      </w:pPr>
      <w:rPr>
        <w:rFonts w:hint="default"/>
      </w:rPr>
    </w:lvl>
    <w:lvl w:ilvl="7" w:tplc="6B1C7BD2">
      <w:numFmt w:val="bullet"/>
      <w:lvlText w:val="•"/>
      <w:lvlJc w:val="left"/>
      <w:pPr>
        <w:ind w:left="7626" w:hanging="239"/>
      </w:pPr>
      <w:rPr>
        <w:rFonts w:hint="default"/>
      </w:rPr>
    </w:lvl>
    <w:lvl w:ilvl="8" w:tplc="AED47CC8">
      <w:numFmt w:val="bullet"/>
      <w:lvlText w:val="•"/>
      <w:lvlJc w:val="left"/>
      <w:pPr>
        <w:ind w:left="8578" w:hanging="239"/>
      </w:pPr>
      <w:rPr>
        <w:rFonts w:hint="default"/>
      </w:rPr>
    </w:lvl>
  </w:abstractNum>
  <w:abstractNum w:abstractNumId="27">
    <w:nsid w:val="600440E7"/>
    <w:multiLevelType w:val="hybridMultilevel"/>
    <w:tmpl w:val="280E18FC"/>
    <w:lvl w:ilvl="0" w:tplc="D1567500">
      <w:start w:val="1"/>
      <w:numFmt w:val="decimal"/>
      <w:lvlText w:val="%1)"/>
      <w:lvlJc w:val="left"/>
      <w:pPr>
        <w:ind w:left="966" w:hanging="239"/>
      </w:pPr>
      <w:rPr>
        <w:rFonts w:ascii="Times New Roman" w:eastAsia="Times New Roman" w:hAnsi="Times New Roman" w:cs="Times New Roman" w:hint="default"/>
        <w:b w:val="0"/>
        <w:bCs w:val="0"/>
        <w:i w:val="0"/>
        <w:iCs w:val="0"/>
        <w:spacing w:val="0"/>
        <w:w w:val="100"/>
        <w:sz w:val="22"/>
        <w:szCs w:val="22"/>
      </w:rPr>
    </w:lvl>
    <w:lvl w:ilvl="1" w:tplc="DC6CBCC8">
      <w:numFmt w:val="bullet"/>
      <w:lvlText w:val="•"/>
      <w:lvlJc w:val="left"/>
      <w:pPr>
        <w:ind w:left="1912" w:hanging="239"/>
      </w:pPr>
      <w:rPr>
        <w:rFonts w:hint="default"/>
      </w:rPr>
    </w:lvl>
    <w:lvl w:ilvl="2" w:tplc="BD34ED76">
      <w:numFmt w:val="bullet"/>
      <w:lvlText w:val="•"/>
      <w:lvlJc w:val="left"/>
      <w:pPr>
        <w:ind w:left="2864" w:hanging="239"/>
      </w:pPr>
      <w:rPr>
        <w:rFonts w:hint="default"/>
      </w:rPr>
    </w:lvl>
    <w:lvl w:ilvl="3" w:tplc="4B10F28A">
      <w:numFmt w:val="bullet"/>
      <w:lvlText w:val="•"/>
      <w:lvlJc w:val="left"/>
      <w:pPr>
        <w:ind w:left="3816" w:hanging="239"/>
      </w:pPr>
      <w:rPr>
        <w:rFonts w:hint="default"/>
      </w:rPr>
    </w:lvl>
    <w:lvl w:ilvl="4" w:tplc="2B0CE3D2">
      <w:numFmt w:val="bullet"/>
      <w:lvlText w:val="•"/>
      <w:lvlJc w:val="left"/>
      <w:pPr>
        <w:ind w:left="4769" w:hanging="239"/>
      </w:pPr>
      <w:rPr>
        <w:rFonts w:hint="default"/>
      </w:rPr>
    </w:lvl>
    <w:lvl w:ilvl="5" w:tplc="A58C9EAC">
      <w:numFmt w:val="bullet"/>
      <w:lvlText w:val="•"/>
      <w:lvlJc w:val="left"/>
      <w:pPr>
        <w:ind w:left="5721" w:hanging="239"/>
      </w:pPr>
      <w:rPr>
        <w:rFonts w:hint="default"/>
      </w:rPr>
    </w:lvl>
    <w:lvl w:ilvl="6" w:tplc="98BAB3D4">
      <w:numFmt w:val="bullet"/>
      <w:lvlText w:val="•"/>
      <w:lvlJc w:val="left"/>
      <w:pPr>
        <w:ind w:left="6673" w:hanging="239"/>
      </w:pPr>
      <w:rPr>
        <w:rFonts w:hint="default"/>
      </w:rPr>
    </w:lvl>
    <w:lvl w:ilvl="7" w:tplc="3EE42A82">
      <w:numFmt w:val="bullet"/>
      <w:lvlText w:val="•"/>
      <w:lvlJc w:val="left"/>
      <w:pPr>
        <w:ind w:left="7626" w:hanging="239"/>
      </w:pPr>
      <w:rPr>
        <w:rFonts w:hint="default"/>
      </w:rPr>
    </w:lvl>
    <w:lvl w:ilvl="8" w:tplc="3C3648CE">
      <w:numFmt w:val="bullet"/>
      <w:lvlText w:val="•"/>
      <w:lvlJc w:val="left"/>
      <w:pPr>
        <w:ind w:left="8578" w:hanging="239"/>
      </w:pPr>
      <w:rPr>
        <w:rFonts w:hint="default"/>
      </w:rPr>
    </w:lvl>
  </w:abstractNum>
  <w:abstractNum w:abstractNumId="28">
    <w:nsid w:val="63B7219B"/>
    <w:multiLevelType w:val="hybridMultilevel"/>
    <w:tmpl w:val="C1A8FCC8"/>
    <w:lvl w:ilvl="0" w:tplc="1884D2B2">
      <w:start w:val="1"/>
      <w:numFmt w:val="decimal"/>
      <w:lvlText w:val="%1."/>
      <w:lvlJc w:val="left"/>
      <w:pPr>
        <w:ind w:left="8" w:hanging="396"/>
      </w:pPr>
      <w:rPr>
        <w:rFonts w:ascii="Courier New" w:eastAsia="Times New Roman" w:hAnsi="Courier New" w:cs="Courier New" w:hint="default"/>
        <w:b w:val="0"/>
        <w:bCs w:val="0"/>
        <w:i w:val="0"/>
        <w:iCs w:val="0"/>
        <w:spacing w:val="-1"/>
        <w:w w:val="100"/>
        <w:sz w:val="22"/>
        <w:szCs w:val="22"/>
      </w:rPr>
    </w:lvl>
    <w:lvl w:ilvl="1" w:tplc="A3988FAC">
      <w:numFmt w:val="bullet"/>
      <w:lvlText w:val="•"/>
      <w:lvlJc w:val="left"/>
      <w:pPr>
        <w:ind w:left="1048" w:hanging="396"/>
      </w:pPr>
      <w:rPr>
        <w:rFonts w:hint="default"/>
      </w:rPr>
    </w:lvl>
    <w:lvl w:ilvl="2" w:tplc="6608E142">
      <w:numFmt w:val="bullet"/>
      <w:lvlText w:val="•"/>
      <w:lvlJc w:val="left"/>
      <w:pPr>
        <w:ind w:left="2096" w:hanging="396"/>
      </w:pPr>
      <w:rPr>
        <w:rFonts w:hint="default"/>
      </w:rPr>
    </w:lvl>
    <w:lvl w:ilvl="3" w:tplc="4CA8336A">
      <w:numFmt w:val="bullet"/>
      <w:lvlText w:val="•"/>
      <w:lvlJc w:val="left"/>
      <w:pPr>
        <w:ind w:left="3144" w:hanging="396"/>
      </w:pPr>
      <w:rPr>
        <w:rFonts w:hint="default"/>
      </w:rPr>
    </w:lvl>
    <w:lvl w:ilvl="4" w:tplc="F2A08472">
      <w:numFmt w:val="bullet"/>
      <w:lvlText w:val="•"/>
      <w:lvlJc w:val="left"/>
      <w:pPr>
        <w:ind w:left="4193" w:hanging="396"/>
      </w:pPr>
      <w:rPr>
        <w:rFonts w:hint="default"/>
      </w:rPr>
    </w:lvl>
    <w:lvl w:ilvl="5" w:tplc="AC9C74B6">
      <w:numFmt w:val="bullet"/>
      <w:lvlText w:val="•"/>
      <w:lvlJc w:val="left"/>
      <w:pPr>
        <w:ind w:left="5241" w:hanging="396"/>
      </w:pPr>
      <w:rPr>
        <w:rFonts w:hint="default"/>
      </w:rPr>
    </w:lvl>
    <w:lvl w:ilvl="6" w:tplc="E2461476">
      <w:numFmt w:val="bullet"/>
      <w:lvlText w:val="•"/>
      <w:lvlJc w:val="left"/>
      <w:pPr>
        <w:ind w:left="6289" w:hanging="396"/>
      </w:pPr>
      <w:rPr>
        <w:rFonts w:hint="default"/>
      </w:rPr>
    </w:lvl>
    <w:lvl w:ilvl="7" w:tplc="60BA2946">
      <w:numFmt w:val="bullet"/>
      <w:lvlText w:val="•"/>
      <w:lvlJc w:val="left"/>
      <w:pPr>
        <w:ind w:left="7338" w:hanging="396"/>
      </w:pPr>
      <w:rPr>
        <w:rFonts w:hint="default"/>
      </w:rPr>
    </w:lvl>
    <w:lvl w:ilvl="8" w:tplc="C0AE86C8">
      <w:numFmt w:val="bullet"/>
      <w:lvlText w:val="•"/>
      <w:lvlJc w:val="left"/>
      <w:pPr>
        <w:ind w:left="8386" w:hanging="396"/>
      </w:pPr>
      <w:rPr>
        <w:rFonts w:hint="default"/>
      </w:rPr>
    </w:lvl>
  </w:abstractNum>
  <w:abstractNum w:abstractNumId="29">
    <w:nsid w:val="66190CC9"/>
    <w:multiLevelType w:val="hybridMultilevel"/>
    <w:tmpl w:val="6F184F48"/>
    <w:lvl w:ilvl="0" w:tplc="FB00E624">
      <w:start w:val="1"/>
      <w:numFmt w:val="decimal"/>
      <w:lvlText w:val="%1)"/>
      <w:lvlJc w:val="left"/>
      <w:pPr>
        <w:ind w:left="966" w:hanging="239"/>
      </w:pPr>
      <w:rPr>
        <w:rFonts w:ascii="Times New Roman" w:eastAsia="Times New Roman" w:hAnsi="Times New Roman" w:cs="Times New Roman" w:hint="default"/>
        <w:b w:val="0"/>
        <w:bCs w:val="0"/>
        <w:i w:val="0"/>
        <w:iCs w:val="0"/>
        <w:spacing w:val="0"/>
        <w:w w:val="100"/>
        <w:sz w:val="22"/>
        <w:szCs w:val="22"/>
      </w:rPr>
    </w:lvl>
    <w:lvl w:ilvl="1" w:tplc="B0F666BC">
      <w:numFmt w:val="bullet"/>
      <w:lvlText w:val="•"/>
      <w:lvlJc w:val="left"/>
      <w:pPr>
        <w:ind w:left="1912" w:hanging="239"/>
      </w:pPr>
      <w:rPr>
        <w:rFonts w:hint="default"/>
      </w:rPr>
    </w:lvl>
    <w:lvl w:ilvl="2" w:tplc="C35C366C">
      <w:numFmt w:val="bullet"/>
      <w:lvlText w:val="•"/>
      <w:lvlJc w:val="left"/>
      <w:pPr>
        <w:ind w:left="2864" w:hanging="239"/>
      </w:pPr>
      <w:rPr>
        <w:rFonts w:hint="default"/>
      </w:rPr>
    </w:lvl>
    <w:lvl w:ilvl="3" w:tplc="3BD243B8">
      <w:numFmt w:val="bullet"/>
      <w:lvlText w:val="•"/>
      <w:lvlJc w:val="left"/>
      <w:pPr>
        <w:ind w:left="3816" w:hanging="239"/>
      </w:pPr>
      <w:rPr>
        <w:rFonts w:hint="default"/>
      </w:rPr>
    </w:lvl>
    <w:lvl w:ilvl="4" w:tplc="7A6C1E7A">
      <w:numFmt w:val="bullet"/>
      <w:lvlText w:val="•"/>
      <w:lvlJc w:val="left"/>
      <w:pPr>
        <w:ind w:left="4769" w:hanging="239"/>
      </w:pPr>
      <w:rPr>
        <w:rFonts w:hint="default"/>
      </w:rPr>
    </w:lvl>
    <w:lvl w:ilvl="5" w:tplc="978095CC">
      <w:numFmt w:val="bullet"/>
      <w:lvlText w:val="•"/>
      <w:lvlJc w:val="left"/>
      <w:pPr>
        <w:ind w:left="5721" w:hanging="239"/>
      </w:pPr>
      <w:rPr>
        <w:rFonts w:hint="default"/>
      </w:rPr>
    </w:lvl>
    <w:lvl w:ilvl="6" w:tplc="3544F42E">
      <w:numFmt w:val="bullet"/>
      <w:lvlText w:val="•"/>
      <w:lvlJc w:val="left"/>
      <w:pPr>
        <w:ind w:left="6673" w:hanging="239"/>
      </w:pPr>
      <w:rPr>
        <w:rFonts w:hint="default"/>
      </w:rPr>
    </w:lvl>
    <w:lvl w:ilvl="7" w:tplc="081A2100">
      <w:numFmt w:val="bullet"/>
      <w:lvlText w:val="•"/>
      <w:lvlJc w:val="left"/>
      <w:pPr>
        <w:ind w:left="7626" w:hanging="239"/>
      </w:pPr>
      <w:rPr>
        <w:rFonts w:hint="default"/>
      </w:rPr>
    </w:lvl>
    <w:lvl w:ilvl="8" w:tplc="6DA6EC44">
      <w:numFmt w:val="bullet"/>
      <w:lvlText w:val="•"/>
      <w:lvlJc w:val="left"/>
      <w:pPr>
        <w:ind w:left="8578" w:hanging="239"/>
      </w:pPr>
      <w:rPr>
        <w:rFonts w:hint="default"/>
      </w:rPr>
    </w:lvl>
  </w:abstractNum>
  <w:abstractNum w:abstractNumId="30">
    <w:nsid w:val="6CF66410"/>
    <w:multiLevelType w:val="hybridMultilevel"/>
    <w:tmpl w:val="02F488DE"/>
    <w:lvl w:ilvl="0" w:tplc="23002734">
      <w:start w:val="1"/>
      <w:numFmt w:val="decimal"/>
      <w:lvlText w:val="%1."/>
      <w:lvlJc w:val="left"/>
      <w:pPr>
        <w:ind w:left="8" w:hanging="396"/>
      </w:pPr>
      <w:rPr>
        <w:rFonts w:ascii="Courier New" w:eastAsia="Times New Roman" w:hAnsi="Courier New" w:cs="Courier New" w:hint="default"/>
        <w:b w:val="0"/>
        <w:bCs w:val="0"/>
        <w:i w:val="0"/>
        <w:iCs w:val="0"/>
        <w:spacing w:val="-1"/>
        <w:w w:val="100"/>
        <w:sz w:val="22"/>
        <w:szCs w:val="22"/>
      </w:rPr>
    </w:lvl>
    <w:lvl w:ilvl="1" w:tplc="5382119E">
      <w:numFmt w:val="bullet"/>
      <w:lvlText w:val="•"/>
      <w:lvlJc w:val="left"/>
      <w:pPr>
        <w:ind w:left="1048" w:hanging="396"/>
      </w:pPr>
      <w:rPr>
        <w:rFonts w:hint="default"/>
      </w:rPr>
    </w:lvl>
    <w:lvl w:ilvl="2" w:tplc="194E3074">
      <w:numFmt w:val="bullet"/>
      <w:lvlText w:val="•"/>
      <w:lvlJc w:val="left"/>
      <w:pPr>
        <w:ind w:left="2096" w:hanging="396"/>
      </w:pPr>
      <w:rPr>
        <w:rFonts w:hint="default"/>
      </w:rPr>
    </w:lvl>
    <w:lvl w:ilvl="3" w:tplc="4956B4EA">
      <w:numFmt w:val="bullet"/>
      <w:lvlText w:val="•"/>
      <w:lvlJc w:val="left"/>
      <w:pPr>
        <w:ind w:left="3144" w:hanging="396"/>
      </w:pPr>
      <w:rPr>
        <w:rFonts w:hint="default"/>
      </w:rPr>
    </w:lvl>
    <w:lvl w:ilvl="4" w:tplc="1D324876">
      <w:numFmt w:val="bullet"/>
      <w:lvlText w:val="•"/>
      <w:lvlJc w:val="left"/>
      <w:pPr>
        <w:ind w:left="4193" w:hanging="396"/>
      </w:pPr>
      <w:rPr>
        <w:rFonts w:hint="default"/>
      </w:rPr>
    </w:lvl>
    <w:lvl w:ilvl="5" w:tplc="4886CCAC">
      <w:numFmt w:val="bullet"/>
      <w:lvlText w:val="•"/>
      <w:lvlJc w:val="left"/>
      <w:pPr>
        <w:ind w:left="5241" w:hanging="396"/>
      </w:pPr>
      <w:rPr>
        <w:rFonts w:hint="default"/>
      </w:rPr>
    </w:lvl>
    <w:lvl w:ilvl="6" w:tplc="74E63054">
      <w:numFmt w:val="bullet"/>
      <w:lvlText w:val="•"/>
      <w:lvlJc w:val="left"/>
      <w:pPr>
        <w:ind w:left="6289" w:hanging="396"/>
      </w:pPr>
      <w:rPr>
        <w:rFonts w:hint="default"/>
      </w:rPr>
    </w:lvl>
    <w:lvl w:ilvl="7" w:tplc="75F6B7E0">
      <w:numFmt w:val="bullet"/>
      <w:lvlText w:val="•"/>
      <w:lvlJc w:val="left"/>
      <w:pPr>
        <w:ind w:left="7338" w:hanging="396"/>
      </w:pPr>
      <w:rPr>
        <w:rFonts w:hint="default"/>
      </w:rPr>
    </w:lvl>
    <w:lvl w:ilvl="8" w:tplc="ACC6D1EE">
      <w:numFmt w:val="bullet"/>
      <w:lvlText w:val="•"/>
      <w:lvlJc w:val="left"/>
      <w:pPr>
        <w:ind w:left="8386" w:hanging="396"/>
      </w:pPr>
      <w:rPr>
        <w:rFonts w:hint="default"/>
      </w:rPr>
    </w:lvl>
  </w:abstractNum>
  <w:abstractNum w:abstractNumId="31">
    <w:nsid w:val="71A63AD5"/>
    <w:multiLevelType w:val="hybridMultilevel"/>
    <w:tmpl w:val="8886FC08"/>
    <w:lvl w:ilvl="0" w:tplc="47366218">
      <w:start w:val="1"/>
      <w:numFmt w:val="decimal"/>
      <w:lvlText w:val="%1)"/>
      <w:lvlJc w:val="left"/>
      <w:pPr>
        <w:ind w:left="8" w:hanging="249"/>
      </w:pPr>
      <w:rPr>
        <w:rFonts w:ascii="Times New Roman" w:eastAsia="Times New Roman" w:hAnsi="Times New Roman" w:cs="Times New Roman" w:hint="default"/>
        <w:b w:val="0"/>
        <w:bCs w:val="0"/>
        <w:i w:val="0"/>
        <w:iCs w:val="0"/>
        <w:spacing w:val="0"/>
        <w:w w:val="100"/>
        <w:sz w:val="22"/>
        <w:szCs w:val="22"/>
      </w:rPr>
    </w:lvl>
    <w:lvl w:ilvl="1" w:tplc="CBC2817C">
      <w:numFmt w:val="bullet"/>
      <w:lvlText w:val="-"/>
      <w:lvlJc w:val="left"/>
      <w:pPr>
        <w:ind w:left="8" w:hanging="151"/>
      </w:pPr>
      <w:rPr>
        <w:rFonts w:ascii="Times New Roman" w:eastAsia="Times New Roman" w:hAnsi="Times New Roman" w:hint="default"/>
        <w:b w:val="0"/>
        <w:i w:val="0"/>
        <w:spacing w:val="0"/>
        <w:w w:val="100"/>
        <w:sz w:val="22"/>
      </w:rPr>
    </w:lvl>
    <w:lvl w:ilvl="2" w:tplc="0756CDD0">
      <w:numFmt w:val="bullet"/>
      <w:lvlText w:val="•"/>
      <w:lvlJc w:val="left"/>
      <w:pPr>
        <w:ind w:left="2096" w:hanging="151"/>
      </w:pPr>
      <w:rPr>
        <w:rFonts w:hint="default"/>
      </w:rPr>
    </w:lvl>
    <w:lvl w:ilvl="3" w:tplc="3CB44DE6">
      <w:numFmt w:val="bullet"/>
      <w:lvlText w:val="•"/>
      <w:lvlJc w:val="left"/>
      <w:pPr>
        <w:ind w:left="3144" w:hanging="151"/>
      </w:pPr>
      <w:rPr>
        <w:rFonts w:hint="default"/>
      </w:rPr>
    </w:lvl>
    <w:lvl w:ilvl="4" w:tplc="FC7A9AEC">
      <w:numFmt w:val="bullet"/>
      <w:lvlText w:val="•"/>
      <w:lvlJc w:val="left"/>
      <w:pPr>
        <w:ind w:left="4193" w:hanging="151"/>
      </w:pPr>
      <w:rPr>
        <w:rFonts w:hint="default"/>
      </w:rPr>
    </w:lvl>
    <w:lvl w:ilvl="5" w:tplc="CD12E7FC">
      <w:numFmt w:val="bullet"/>
      <w:lvlText w:val="•"/>
      <w:lvlJc w:val="left"/>
      <w:pPr>
        <w:ind w:left="5241" w:hanging="151"/>
      </w:pPr>
      <w:rPr>
        <w:rFonts w:hint="default"/>
      </w:rPr>
    </w:lvl>
    <w:lvl w:ilvl="6" w:tplc="41E20B58">
      <w:numFmt w:val="bullet"/>
      <w:lvlText w:val="•"/>
      <w:lvlJc w:val="left"/>
      <w:pPr>
        <w:ind w:left="6289" w:hanging="151"/>
      </w:pPr>
      <w:rPr>
        <w:rFonts w:hint="default"/>
      </w:rPr>
    </w:lvl>
    <w:lvl w:ilvl="7" w:tplc="8FD2D0BC">
      <w:numFmt w:val="bullet"/>
      <w:lvlText w:val="•"/>
      <w:lvlJc w:val="left"/>
      <w:pPr>
        <w:ind w:left="7338" w:hanging="151"/>
      </w:pPr>
      <w:rPr>
        <w:rFonts w:hint="default"/>
      </w:rPr>
    </w:lvl>
    <w:lvl w:ilvl="8" w:tplc="41246320">
      <w:numFmt w:val="bullet"/>
      <w:lvlText w:val="•"/>
      <w:lvlJc w:val="left"/>
      <w:pPr>
        <w:ind w:left="8386" w:hanging="151"/>
      </w:pPr>
      <w:rPr>
        <w:rFonts w:hint="default"/>
      </w:rPr>
    </w:lvl>
  </w:abstractNum>
  <w:abstractNum w:abstractNumId="32">
    <w:nsid w:val="75311880"/>
    <w:multiLevelType w:val="hybridMultilevel"/>
    <w:tmpl w:val="1430FD50"/>
    <w:lvl w:ilvl="0" w:tplc="6A883E7A">
      <w:start w:val="1"/>
      <w:numFmt w:val="decimal"/>
      <w:lvlText w:val="%1)"/>
      <w:lvlJc w:val="left"/>
      <w:pPr>
        <w:ind w:left="8" w:hanging="372"/>
      </w:pPr>
      <w:rPr>
        <w:rFonts w:ascii="Times New Roman" w:eastAsia="Times New Roman" w:hAnsi="Times New Roman" w:cs="Times New Roman" w:hint="default"/>
        <w:b w:val="0"/>
        <w:bCs w:val="0"/>
        <w:i w:val="0"/>
        <w:iCs w:val="0"/>
        <w:spacing w:val="0"/>
        <w:w w:val="100"/>
        <w:sz w:val="22"/>
        <w:szCs w:val="22"/>
      </w:rPr>
    </w:lvl>
    <w:lvl w:ilvl="1" w:tplc="56B24EF6">
      <w:numFmt w:val="bullet"/>
      <w:lvlText w:val="•"/>
      <w:lvlJc w:val="left"/>
      <w:pPr>
        <w:ind w:left="1048" w:hanging="372"/>
      </w:pPr>
      <w:rPr>
        <w:rFonts w:hint="default"/>
      </w:rPr>
    </w:lvl>
    <w:lvl w:ilvl="2" w:tplc="B590DF16">
      <w:numFmt w:val="bullet"/>
      <w:lvlText w:val="•"/>
      <w:lvlJc w:val="left"/>
      <w:pPr>
        <w:ind w:left="2096" w:hanging="372"/>
      </w:pPr>
      <w:rPr>
        <w:rFonts w:hint="default"/>
      </w:rPr>
    </w:lvl>
    <w:lvl w:ilvl="3" w:tplc="DE2CBCE4">
      <w:numFmt w:val="bullet"/>
      <w:lvlText w:val="•"/>
      <w:lvlJc w:val="left"/>
      <w:pPr>
        <w:ind w:left="3144" w:hanging="372"/>
      </w:pPr>
      <w:rPr>
        <w:rFonts w:hint="default"/>
      </w:rPr>
    </w:lvl>
    <w:lvl w:ilvl="4" w:tplc="23F274F0">
      <w:numFmt w:val="bullet"/>
      <w:lvlText w:val="•"/>
      <w:lvlJc w:val="left"/>
      <w:pPr>
        <w:ind w:left="4193" w:hanging="372"/>
      </w:pPr>
      <w:rPr>
        <w:rFonts w:hint="default"/>
      </w:rPr>
    </w:lvl>
    <w:lvl w:ilvl="5" w:tplc="B2E21D42">
      <w:numFmt w:val="bullet"/>
      <w:lvlText w:val="•"/>
      <w:lvlJc w:val="left"/>
      <w:pPr>
        <w:ind w:left="5241" w:hanging="372"/>
      </w:pPr>
      <w:rPr>
        <w:rFonts w:hint="default"/>
      </w:rPr>
    </w:lvl>
    <w:lvl w:ilvl="6" w:tplc="F6C4869C">
      <w:numFmt w:val="bullet"/>
      <w:lvlText w:val="•"/>
      <w:lvlJc w:val="left"/>
      <w:pPr>
        <w:ind w:left="6289" w:hanging="372"/>
      </w:pPr>
      <w:rPr>
        <w:rFonts w:hint="default"/>
      </w:rPr>
    </w:lvl>
    <w:lvl w:ilvl="7" w:tplc="8CAC4A12">
      <w:numFmt w:val="bullet"/>
      <w:lvlText w:val="•"/>
      <w:lvlJc w:val="left"/>
      <w:pPr>
        <w:ind w:left="7338" w:hanging="372"/>
      </w:pPr>
      <w:rPr>
        <w:rFonts w:hint="default"/>
      </w:rPr>
    </w:lvl>
    <w:lvl w:ilvl="8" w:tplc="02442E80">
      <w:numFmt w:val="bullet"/>
      <w:lvlText w:val="•"/>
      <w:lvlJc w:val="left"/>
      <w:pPr>
        <w:ind w:left="8386" w:hanging="372"/>
      </w:pPr>
      <w:rPr>
        <w:rFonts w:hint="default"/>
      </w:rPr>
    </w:lvl>
  </w:abstractNum>
  <w:abstractNum w:abstractNumId="33">
    <w:nsid w:val="7E5977FD"/>
    <w:multiLevelType w:val="hybridMultilevel"/>
    <w:tmpl w:val="F5E4BFBC"/>
    <w:lvl w:ilvl="0" w:tplc="1018BE0A">
      <w:start w:val="1"/>
      <w:numFmt w:val="decimal"/>
      <w:lvlText w:val="%1)"/>
      <w:lvlJc w:val="left"/>
      <w:pPr>
        <w:ind w:left="966" w:hanging="239"/>
      </w:pPr>
      <w:rPr>
        <w:rFonts w:ascii="Times New Roman" w:eastAsia="Times New Roman" w:hAnsi="Times New Roman" w:cs="Times New Roman" w:hint="default"/>
        <w:b w:val="0"/>
        <w:bCs w:val="0"/>
        <w:i w:val="0"/>
        <w:iCs w:val="0"/>
        <w:spacing w:val="0"/>
        <w:w w:val="100"/>
        <w:sz w:val="22"/>
        <w:szCs w:val="22"/>
      </w:rPr>
    </w:lvl>
    <w:lvl w:ilvl="1" w:tplc="3BCC4CAC">
      <w:numFmt w:val="bullet"/>
      <w:lvlText w:val="•"/>
      <w:lvlJc w:val="left"/>
      <w:pPr>
        <w:ind w:left="1912" w:hanging="239"/>
      </w:pPr>
      <w:rPr>
        <w:rFonts w:hint="default"/>
      </w:rPr>
    </w:lvl>
    <w:lvl w:ilvl="2" w:tplc="B492CB9E">
      <w:numFmt w:val="bullet"/>
      <w:lvlText w:val="•"/>
      <w:lvlJc w:val="left"/>
      <w:pPr>
        <w:ind w:left="2864" w:hanging="239"/>
      </w:pPr>
      <w:rPr>
        <w:rFonts w:hint="default"/>
      </w:rPr>
    </w:lvl>
    <w:lvl w:ilvl="3" w:tplc="2B9C4342">
      <w:numFmt w:val="bullet"/>
      <w:lvlText w:val="•"/>
      <w:lvlJc w:val="left"/>
      <w:pPr>
        <w:ind w:left="3816" w:hanging="239"/>
      </w:pPr>
      <w:rPr>
        <w:rFonts w:hint="default"/>
      </w:rPr>
    </w:lvl>
    <w:lvl w:ilvl="4" w:tplc="8B4A0BAE">
      <w:numFmt w:val="bullet"/>
      <w:lvlText w:val="•"/>
      <w:lvlJc w:val="left"/>
      <w:pPr>
        <w:ind w:left="4769" w:hanging="239"/>
      </w:pPr>
      <w:rPr>
        <w:rFonts w:hint="default"/>
      </w:rPr>
    </w:lvl>
    <w:lvl w:ilvl="5" w:tplc="6C080FFC">
      <w:numFmt w:val="bullet"/>
      <w:lvlText w:val="•"/>
      <w:lvlJc w:val="left"/>
      <w:pPr>
        <w:ind w:left="5721" w:hanging="239"/>
      </w:pPr>
      <w:rPr>
        <w:rFonts w:hint="default"/>
      </w:rPr>
    </w:lvl>
    <w:lvl w:ilvl="6" w:tplc="A2CA8C6A">
      <w:numFmt w:val="bullet"/>
      <w:lvlText w:val="•"/>
      <w:lvlJc w:val="left"/>
      <w:pPr>
        <w:ind w:left="6673" w:hanging="239"/>
      </w:pPr>
      <w:rPr>
        <w:rFonts w:hint="default"/>
      </w:rPr>
    </w:lvl>
    <w:lvl w:ilvl="7" w:tplc="2C94AD04">
      <w:numFmt w:val="bullet"/>
      <w:lvlText w:val="•"/>
      <w:lvlJc w:val="left"/>
      <w:pPr>
        <w:ind w:left="7626" w:hanging="239"/>
      </w:pPr>
      <w:rPr>
        <w:rFonts w:hint="default"/>
      </w:rPr>
    </w:lvl>
    <w:lvl w:ilvl="8" w:tplc="FCB2D97E">
      <w:numFmt w:val="bullet"/>
      <w:lvlText w:val="•"/>
      <w:lvlJc w:val="left"/>
      <w:pPr>
        <w:ind w:left="8578" w:hanging="239"/>
      </w:pPr>
      <w:rPr>
        <w:rFonts w:hint="default"/>
      </w:rPr>
    </w:lvl>
  </w:abstractNum>
  <w:abstractNum w:abstractNumId="34">
    <w:nsid w:val="7EF1273D"/>
    <w:multiLevelType w:val="multilevel"/>
    <w:tmpl w:val="7C8EBB76"/>
    <w:lvl w:ilvl="0">
      <w:start w:val="7"/>
      <w:numFmt w:val="decimal"/>
      <w:lvlText w:val="%1"/>
      <w:lvlJc w:val="left"/>
      <w:pPr>
        <w:ind w:left="8" w:hanging="528"/>
      </w:pPr>
      <w:rPr>
        <w:rFonts w:cs="Times New Roman" w:hint="default"/>
      </w:rPr>
    </w:lvl>
    <w:lvl w:ilvl="1">
      <w:start w:val="24"/>
      <w:numFmt w:val="decimal"/>
      <w:lvlText w:val="%1.%2."/>
      <w:lvlJc w:val="left"/>
      <w:pPr>
        <w:ind w:left="8" w:hanging="528"/>
      </w:pPr>
      <w:rPr>
        <w:rFonts w:ascii="Times New Roman" w:eastAsia="Times New Roman" w:hAnsi="Times New Roman" w:cs="Times New Roman" w:hint="default"/>
        <w:b w:val="0"/>
        <w:bCs w:val="0"/>
        <w:i w:val="0"/>
        <w:iCs w:val="0"/>
        <w:spacing w:val="0"/>
        <w:w w:val="100"/>
        <w:sz w:val="22"/>
        <w:szCs w:val="22"/>
      </w:rPr>
    </w:lvl>
    <w:lvl w:ilvl="2">
      <w:numFmt w:val="bullet"/>
      <w:lvlText w:val="•"/>
      <w:lvlJc w:val="left"/>
      <w:pPr>
        <w:ind w:left="2096" w:hanging="528"/>
      </w:pPr>
      <w:rPr>
        <w:rFonts w:hint="default"/>
      </w:rPr>
    </w:lvl>
    <w:lvl w:ilvl="3">
      <w:numFmt w:val="bullet"/>
      <w:lvlText w:val="•"/>
      <w:lvlJc w:val="left"/>
      <w:pPr>
        <w:ind w:left="3144" w:hanging="528"/>
      </w:pPr>
      <w:rPr>
        <w:rFonts w:hint="default"/>
      </w:rPr>
    </w:lvl>
    <w:lvl w:ilvl="4">
      <w:numFmt w:val="bullet"/>
      <w:lvlText w:val="•"/>
      <w:lvlJc w:val="left"/>
      <w:pPr>
        <w:ind w:left="4193" w:hanging="528"/>
      </w:pPr>
      <w:rPr>
        <w:rFonts w:hint="default"/>
      </w:rPr>
    </w:lvl>
    <w:lvl w:ilvl="5">
      <w:numFmt w:val="bullet"/>
      <w:lvlText w:val="•"/>
      <w:lvlJc w:val="left"/>
      <w:pPr>
        <w:ind w:left="5241" w:hanging="528"/>
      </w:pPr>
      <w:rPr>
        <w:rFonts w:hint="default"/>
      </w:rPr>
    </w:lvl>
    <w:lvl w:ilvl="6">
      <w:numFmt w:val="bullet"/>
      <w:lvlText w:val="•"/>
      <w:lvlJc w:val="left"/>
      <w:pPr>
        <w:ind w:left="6289" w:hanging="528"/>
      </w:pPr>
      <w:rPr>
        <w:rFonts w:hint="default"/>
      </w:rPr>
    </w:lvl>
    <w:lvl w:ilvl="7">
      <w:numFmt w:val="bullet"/>
      <w:lvlText w:val="•"/>
      <w:lvlJc w:val="left"/>
      <w:pPr>
        <w:ind w:left="7338" w:hanging="528"/>
      </w:pPr>
      <w:rPr>
        <w:rFonts w:hint="default"/>
      </w:rPr>
    </w:lvl>
    <w:lvl w:ilvl="8">
      <w:numFmt w:val="bullet"/>
      <w:lvlText w:val="•"/>
      <w:lvlJc w:val="left"/>
      <w:pPr>
        <w:ind w:left="8386" w:hanging="528"/>
      </w:pPr>
      <w:rPr>
        <w:rFonts w:hint="default"/>
      </w:rPr>
    </w:lvl>
  </w:abstractNum>
  <w:num w:numId="1">
    <w:abstractNumId w:val="9"/>
  </w:num>
  <w:num w:numId="2">
    <w:abstractNumId w:val="15"/>
  </w:num>
  <w:num w:numId="3">
    <w:abstractNumId w:val="31"/>
  </w:num>
  <w:num w:numId="4">
    <w:abstractNumId w:val="8"/>
  </w:num>
  <w:num w:numId="5">
    <w:abstractNumId w:val="25"/>
  </w:num>
  <w:num w:numId="6">
    <w:abstractNumId w:val="12"/>
  </w:num>
  <w:num w:numId="7">
    <w:abstractNumId w:val="29"/>
  </w:num>
  <w:num w:numId="8">
    <w:abstractNumId w:val="20"/>
  </w:num>
  <w:num w:numId="9">
    <w:abstractNumId w:val="33"/>
  </w:num>
  <w:num w:numId="10">
    <w:abstractNumId w:val="14"/>
  </w:num>
  <w:num w:numId="11">
    <w:abstractNumId w:val="21"/>
  </w:num>
  <w:num w:numId="12">
    <w:abstractNumId w:val="18"/>
  </w:num>
  <w:num w:numId="13">
    <w:abstractNumId w:val="27"/>
  </w:num>
  <w:num w:numId="14">
    <w:abstractNumId w:val="17"/>
  </w:num>
  <w:num w:numId="15">
    <w:abstractNumId w:val="32"/>
  </w:num>
  <w:num w:numId="16">
    <w:abstractNumId w:val="24"/>
  </w:num>
  <w:num w:numId="17">
    <w:abstractNumId w:val="26"/>
  </w:num>
  <w:num w:numId="18">
    <w:abstractNumId w:val="22"/>
  </w:num>
  <w:num w:numId="19">
    <w:abstractNumId w:val="23"/>
  </w:num>
  <w:num w:numId="20">
    <w:abstractNumId w:val="16"/>
  </w:num>
  <w:num w:numId="21">
    <w:abstractNumId w:val="34"/>
  </w:num>
  <w:num w:numId="22">
    <w:abstractNumId w:val="10"/>
  </w:num>
  <w:num w:numId="23">
    <w:abstractNumId w:val="11"/>
  </w:num>
  <w:num w:numId="24">
    <w:abstractNumId w:val="30"/>
  </w:num>
  <w:num w:numId="25">
    <w:abstractNumId w:val="28"/>
  </w:num>
  <w:num w:numId="26">
    <w:abstractNumId w:val="7"/>
  </w:num>
  <w:num w:numId="27">
    <w:abstractNumId w:val="0"/>
  </w:num>
  <w:num w:numId="28">
    <w:abstractNumId w:val="3"/>
  </w:num>
  <w:num w:numId="29">
    <w:abstractNumId w:val="4"/>
  </w:num>
  <w:num w:numId="30">
    <w:abstractNumId w:val="6"/>
  </w:num>
  <w:num w:numId="31">
    <w:abstractNumId w:val="5"/>
  </w:num>
  <w:num w:numId="32">
    <w:abstractNumId w:val="1"/>
  </w:num>
  <w:num w:numId="33">
    <w:abstractNumId w:val="2"/>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9A1"/>
    <w:rsid w:val="00003B59"/>
    <w:rsid w:val="00203888"/>
    <w:rsid w:val="005E7C1E"/>
    <w:rsid w:val="006457B0"/>
    <w:rsid w:val="00726590"/>
    <w:rsid w:val="008329A1"/>
    <w:rsid w:val="009F6549"/>
    <w:rsid w:val="00D733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0" w:unhideWhenUsed="0" w:qFormat="1"/>
    <w:lsdException w:name="Default Paragraph Font" w:uiPriority="1"/>
    <w:lsdException w:name="Body Text" w:uiPriority="1" w:qFormat="1"/>
    <w:lsdException w:name="Subtitle" w:semiHidden="0" w:uiPriority="0"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29A1"/>
    <w:rPr>
      <w:rFonts w:ascii="Calibri" w:eastAsia="Times New Roman" w:hAnsi="Calibri" w:cs="Times New Roman"/>
    </w:rPr>
  </w:style>
  <w:style w:type="paragraph" w:styleId="1">
    <w:name w:val="heading 1"/>
    <w:basedOn w:val="a"/>
    <w:next w:val="a"/>
    <w:link w:val="10"/>
    <w:qFormat/>
    <w:rsid w:val="008329A1"/>
    <w:pPr>
      <w:keepNext/>
      <w:widowControl w:val="0"/>
      <w:tabs>
        <w:tab w:val="num" w:pos="0"/>
      </w:tabs>
      <w:suppressAutoHyphens/>
      <w:spacing w:after="0" w:line="240" w:lineRule="auto"/>
      <w:ind w:left="432" w:hanging="432"/>
      <w:outlineLvl w:val="0"/>
    </w:pPr>
    <w:rPr>
      <w:rFonts w:ascii="Arial" w:eastAsia="SimSun" w:hAnsi="Arial" w:cs="Mangal"/>
      <w:b/>
      <w:kern w:val="1"/>
      <w:sz w:val="20"/>
      <w:szCs w:val="24"/>
      <w:lang w:eastAsia="hi-IN" w:bidi="hi-IN"/>
    </w:rPr>
  </w:style>
  <w:style w:type="paragraph" w:styleId="2">
    <w:name w:val="heading 2"/>
    <w:basedOn w:val="a"/>
    <w:next w:val="a"/>
    <w:link w:val="20"/>
    <w:uiPriority w:val="9"/>
    <w:qFormat/>
    <w:rsid w:val="008329A1"/>
    <w:pPr>
      <w:keepNext/>
      <w:spacing w:before="240" w:after="60" w:line="240" w:lineRule="auto"/>
      <w:outlineLvl w:val="1"/>
    </w:pPr>
    <w:rPr>
      <w:rFonts w:ascii="Arial" w:hAnsi="Arial" w:cs="Arial"/>
      <w:b/>
      <w:bCs/>
      <w:i/>
      <w:iCs/>
      <w:sz w:val="28"/>
      <w:szCs w:val="28"/>
      <w:lang w:eastAsia="ru-RU"/>
    </w:rPr>
  </w:style>
  <w:style w:type="paragraph" w:styleId="7">
    <w:name w:val="heading 7"/>
    <w:basedOn w:val="a"/>
    <w:next w:val="a"/>
    <w:link w:val="70"/>
    <w:qFormat/>
    <w:rsid w:val="008329A1"/>
    <w:pPr>
      <w:keepNext/>
      <w:widowControl w:val="0"/>
      <w:tabs>
        <w:tab w:val="num" w:pos="0"/>
      </w:tabs>
      <w:suppressAutoHyphens/>
      <w:spacing w:after="0" w:line="240" w:lineRule="auto"/>
      <w:ind w:left="1296" w:hanging="1296"/>
      <w:jc w:val="right"/>
      <w:outlineLvl w:val="6"/>
    </w:pPr>
    <w:rPr>
      <w:rFonts w:ascii="Arial" w:eastAsia="SimSun" w:hAnsi="Arial" w:cs="Mangal"/>
      <w:i/>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329A1"/>
    <w:rPr>
      <w:rFonts w:ascii="Arial" w:eastAsia="SimSun" w:hAnsi="Arial" w:cs="Mangal"/>
      <w:b/>
      <w:kern w:val="1"/>
      <w:sz w:val="20"/>
      <w:szCs w:val="24"/>
      <w:lang w:eastAsia="hi-IN" w:bidi="hi-IN"/>
    </w:rPr>
  </w:style>
  <w:style w:type="character" w:customStyle="1" w:styleId="20">
    <w:name w:val="Заголовок 2 Знак"/>
    <w:basedOn w:val="a0"/>
    <w:link w:val="2"/>
    <w:uiPriority w:val="9"/>
    <w:rsid w:val="008329A1"/>
    <w:rPr>
      <w:rFonts w:ascii="Arial" w:eastAsia="Times New Roman" w:hAnsi="Arial" w:cs="Arial"/>
      <w:b/>
      <w:bCs/>
      <w:i/>
      <w:iCs/>
      <w:sz w:val="28"/>
      <w:szCs w:val="28"/>
      <w:lang w:eastAsia="ru-RU"/>
    </w:rPr>
  </w:style>
  <w:style w:type="character" w:customStyle="1" w:styleId="70">
    <w:name w:val="Заголовок 7 Знак"/>
    <w:basedOn w:val="a0"/>
    <w:link w:val="7"/>
    <w:rsid w:val="008329A1"/>
    <w:rPr>
      <w:rFonts w:ascii="Arial" w:eastAsia="SimSun" w:hAnsi="Arial" w:cs="Mangal"/>
      <w:i/>
      <w:kern w:val="1"/>
      <w:sz w:val="24"/>
      <w:szCs w:val="24"/>
      <w:lang w:eastAsia="hi-IN" w:bidi="hi-IN"/>
    </w:rPr>
  </w:style>
  <w:style w:type="paragraph" w:styleId="a3">
    <w:name w:val="Body Text"/>
    <w:basedOn w:val="a"/>
    <w:link w:val="a4"/>
    <w:uiPriority w:val="1"/>
    <w:qFormat/>
    <w:rsid w:val="008329A1"/>
    <w:pPr>
      <w:widowControl w:val="0"/>
      <w:autoSpaceDE w:val="0"/>
      <w:autoSpaceDN w:val="0"/>
      <w:spacing w:after="0" w:line="240" w:lineRule="auto"/>
      <w:ind w:left="7"/>
    </w:pPr>
    <w:rPr>
      <w:rFonts w:ascii="Times New Roman" w:hAnsi="Times New Roman"/>
    </w:rPr>
  </w:style>
  <w:style w:type="character" w:customStyle="1" w:styleId="a4">
    <w:name w:val="Основной текст Знак"/>
    <w:basedOn w:val="a0"/>
    <w:link w:val="a3"/>
    <w:uiPriority w:val="1"/>
    <w:rsid w:val="008329A1"/>
    <w:rPr>
      <w:rFonts w:ascii="Times New Roman" w:eastAsia="Times New Roman" w:hAnsi="Times New Roman" w:cs="Times New Roman"/>
    </w:rPr>
  </w:style>
  <w:style w:type="paragraph" w:customStyle="1" w:styleId="11">
    <w:name w:val="Абзац списка1"/>
    <w:basedOn w:val="a"/>
    <w:qFormat/>
    <w:rsid w:val="008329A1"/>
    <w:pPr>
      <w:widowControl w:val="0"/>
      <w:autoSpaceDE w:val="0"/>
      <w:autoSpaceDN w:val="0"/>
      <w:spacing w:after="0" w:line="240" w:lineRule="auto"/>
      <w:ind w:left="7" w:firstLine="720"/>
      <w:jc w:val="both"/>
    </w:pPr>
    <w:rPr>
      <w:rFonts w:ascii="Times New Roman" w:hAnsi="Times New Roman"/>
    </w:rPr>
  </w:style>
  <w:style w:type="paragraph" w:customStyle="1" w:styleId="ListParagraph1">
    <w:name w:val="List Paragraph1"/>
    <w:basedOn w:val="a"/>
    <w:rsid w:val="008329A1"/>
    <w:pPr>
      <w:suppressAutoHyphens/>
      <w:spacing w:after="0" w:line="100" w:lineRule="atLeast"/>
      <w:ind w:left="720"/>
    </w:pPr>
    <w:rPr>
      <w:rFonts w:ascii="Times New Roman" w:hAnsi="Times New Roman"/>
      <w:color w:val="00000A"/>
      <w:sz w:val="24"/>
      <w:szCs w:val="24"/>
      <w:lang w:eastAsia="ar-SA"/>
    </w:rPr>
  </w:style>
  <w:style w:type="paragraph" w:customStyle="1" w:styleId="12">
    <w:name w:val="Без интервала1"/>
    <w:rsid w:val="008329A1"/>
    <w:pPr>
      <w:spacing w:after="0" w:line="240" w:lineRule="auto"/>
    </w:pPr>
    <w:rPr>
      <w:rFonts w:ascii="Times New Roman" w:eastAsia="Times New Roman" w:hAnsi="Times New Roman" w:cs="Times New Roman"/>
      <w:sz w:val="24"/>
      <w:szCs w:val="24"/>
      <w:lang w:eastAsia="ru-RU"/>
    </w:rPr>
  </w:style>
  <w:style w:type="table" w:customStyle="1" w:styleId="TableNormal1">
    <w:name w:val="Table Normal1"/>
    <w:uiPriority w:val="2"/>
    <w:semiHidden/>
    <w:unhideWhenUsed/>
    <w:qFormat/>
    <w:rsid w:val="008329A1"/>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8329A1"/>
    <w:pPr>
      <w:widowControl w:val="0"/>
      <w:autoSpaceDE w:val="0"/>
      <w:autoSpaceDN w:val="0"/>
      <w:spacing w:after="0" w:line="240" w:lineRule="auto"/>
    </w:pPr>
    <w:rPr>
      <w:rFonts w:ascii="Times New Roman" w:hAnsi="Times New Roman"/>
    </w:rPr>
  </w:style>
  <w:style w:type="paragraph" w:styleId="a5">
    <w:name w:val="Balloon Text"/>
    <w:basedOn w:val="a"/>
    <w:link w:val="a6"/>
    <w:uiPriority w:val="99"/>
    <w:semiHidden/>
    <w:unhideWhenUsed/>
    <w:rsid w:val="008329A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329A1"/>
    <w:rPr>
      <w:rFonts w:ascii="Tahoma" w:eastAsia="Times New Roman" w:hAnsi="Tahoma" w:cs="Tahoma"/>
      <w:sz w:val="16"/>
      <w:szCs w:val="16"/>
    </w:rPr>
  </w:style>
  <w:style w:type="paragraph" w:customStyle="1" w:styleId="ConsPlusNormal">
    <w:name w:val="ConsPlusNormal"/>
    <w:rsid w:val="008329A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uiPriority w:val="99"/>
    <w:rsid w:val="008329A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Iauiue2">
    <w:name w:val="Iau?iue2"/>
    <w:rsid w:val="008329A1"/>
    <w:pPr>
      <w:widowControl w:val="0"/>
      <w:spacing w:after="0" w:line="360" w:lineRule="auto"/>
      <w:ind w:firstLine="567"/>
      <w:jc w:val="both"/>
    </w:pPr>
    <w:rPr>
      <w:rFonts w:ascii="Courier" w:eastAsia="Times New Roman" w:hAnsi="Courier" w:cs="Courier"/>
      <w:sz w:val="26"/>
      <w:szCs w:val="26"/>
      <w:lang w:eastAsia="ru-RU"/>
    </w:rPr>
  </w:style>
  <w:style w:type="paragraph" w:customStyle="1" w:styleId="21">
    <w:name w:val="Без интервала2"/>
    <w:rsid w:val="008329A1"/>
    <w:pPr>
      <w:suppressAutoHyphens/>
      <w:spacing w:after="0" w:line="100" w:lineRule="atLeast"/>
    </w:pPr>
    <w:rPr>
      <w:rFonts w:ascii="Times New Roman" w:eastAsia="Times New Roman" w:hAnsi="Times New Roman" w:cs="Times New Roman"/>
      <w:color w:val="00000A"/>
      <w:sz w:val="24"/>
      <w:szCs w:val="24"/>
      <w:lang w:eastAsia="ar-SA"/>
    </w:rPr>
  </w:style>
  <w:style w:type="character" w:styleId="a7">
    <w:name w:val="Emphasis"/>
    <w:uiPriority w:val="20"/>
    <w:qFormat/>
    <w:rsid w:val="008329A1"/>
    <w:rPr>
      <w:i/>
    </w:rPr>
  </w:style>
  <w:style w:type="character" w:styleId="a8">
    <w:name w:val="Hyperlink"/>
    <w:uiPriority w:val="99"/>
    <w:unhideWhenUsed/>
    <w:rsid w:val="008329A1"/>
    <w:rPr>
      <w:color w:val="0563C1"/>
      <w:u w:val="single"/>
    </w:rPr>
  </w:style>
  <w:style w:type="paragraph" w:customStyle="1" w:styleId="3">
    <w:name w:val="Без интервала3"/>
    <w:uiPriority w:val="1"/>
    <w:qFormat/>
    <w:rsid w:val="008329A1"/>
    <w:pPr>
      <w:spacing w:after="0" w:line="240" w:lineRule="auto"/>
    </w:pPr>
    <w:rPr>
      <w:rFonts w:ascii="Times New Roman" w:eastAsia="Times New Roman" w:hAnsi="Times New Roman" w:cs="Times New Roman"/>
      <w:sz w:val="24"/>
      <w:szCs w:val="24"/>
      <w:lang w:eastAsia="ru-RU"/>
    </w:rPr>
  </w:style>
  <w:style w:type="paragraph" w:customStyle="1" w:styleId="13">
    <w:name w:val="Абзац списка1"/>
    <w:basedOn w:val="a"/>
    <w:uiPriority w:val="99"/>
    <w:qFormat/>
    <w:rsid w:val="008329A1"/>
    <w:pPr>
      <w:suppressAutoHyphens/>
      <w:spacing w:after="0" w:line="100" w:lineRule="atLeast"/>
      <w:ind w:left="720"/>
    </w:pPr>
    <w:rPr>
      <w:rFonts w:ascii="Times New Roman" w:eastAsia="Calibri" w:hAnsi="Times New Roman"/>
      <w:color w:val="00000A"/>
      <w:sz w:val="24"/>
      <w:szCs w:val="24"/>
      <w:lang w:eastAsia="ar-SA"/>
    </w:rPr>
  </w:style>
  <w:style w:type="character" w:customStyle="1" w:styleId="WW8Num2z0">
    <w:name w:val="WW8Num2z0"/>
    <w:rsid w:val="008329A1"/>
    <w:rPr>
      <w:rFonts w:ascii="Symbol" w:hAnsi="Symbol"/>
    </w:rPr>
  </w:style>
  <w:style w:type="character" w:customStyle="1" w:styleId="WW8Num2z1">
    <w:name w:val="WW8Num2z1"/>
    <w:rsid w:val="008329A1"/>
    <w:rPr>
      <w:rFonts w:ascii="Courier New" w:hAnsi="Courier New"/>
    </w:rPr>
  </w:style>
  <w:style w:type="character" w:customStyle="1" w:styleId="WW8Num2z2">
    <w:name w:val="WW8Num2z2"/>
    <w:rsid w:val="008329A1"/>
    <w:rPr>
      <w:rFonts w:ascii="Wingdings" w:hAnsi="Wingdings"/>
    </w:rPr>
  </w:style>
  <w:style w:type="character" w:customStyle="1" w:styleId="Absatz-Standardschriftart">
    <w:name w:val="Absatz-Standardschriftart"/>
    <w:rsid w:val="008329A1"/>
  </w:style>
  <w:style w:type="character" w:customStyle="1" w:styleId="WW-Absatz-Standardschriftart">
    <w:name w:val="WW-Absatz-Standardschriftart"/>
    <w:rsid w:val="008329A1"/>
  </w:style>
  <w:style w:type="character" w:customStyle="1" w:styleId="WW-Absatz-Standardschriftart1">
    <w:name w:val="WW-Absatz-Standardschriftart1"/>
    <w:rsid w:val="008329A1"/>
  </w:style>
  <w:style w:type="character" w:customStyle="1" w:styleId="WW-Absatz-Standardschriftart11">
    <w:name w:val="WW-Absatz-Standardschriftart11"/>
    <w:rsid w:val="008329A1"/>
  </w:style>
  <w:style w:type="character" w:customStyle="1" w:styleId="WW-Absatz-Standardschriftart111">
    <w:name w:val="WW-Absatz-Standardschriftart111"/>
    <w:rsid w:val="008329A1"/>
  </w:style>
  <w:style w:type="character" w:customStyle="1" w:styleId="WW-Absatz-Standardschriftart1111">
    <w:name w:val="WW-Absatz-Standardschriftart1111"/>
    <w:rsid w:val="008329A1"/>
  </w:style>
  <w:style w:type="character" w:customStyle="1" w:styleId="WW-Absatz-Standardschriftart11111">
    <w:name w:val="WW-Absatz-Standardschriftart11111"/>
    <w:rsid w:val="008329A1"/>
  </w:style>
  <w:style w:type="character" w:customStyle="1" w:styleId="WW-Absatz-Standardschriftart111111">
    <w:name w:val="WW-Absatz-Standardschriftart111111"/>
    <w:rsid w:val="008329A1"/>
  </w:style>
  <w:style w:type="character" w:customStyle="1" w:styleId="WW-Absatz-Standardschriftart1111111">
    <w:name w:val="WW-Absatz-Standardschriftart1111111"/>
    <w:rsid w:val="008329A1"/>
  </w:style>
  <w:style w:type="character" w:customStyle="1" w:styleId="WW-Absatz-Standardschriftart11111111">
    <w:name w:val="WW-Absatz-Standardschriftart11111111"/>
    <w:rsid w:val="008329A1"/>
  </w:style>
  <w:style w:type="character" w:customStyle="1" w:styleId="WW-Absatz-Standardschriftart111111111">
    <w:name w:val="WW-Absatz-Standardschriftart111111111"/>
    <w:rsid w:val="008329A1"/>
  </w:style>
  <w:style w:type="character" w:customStyle="1" w:styleId="WW-Absatz-Standardschriftart1111111111">
    <w:name w:val="WW-Absatz-Standardschriftart1111111111"/>
    <w:rsid w:val="008329A1"/>
  </w:style>
  <w:style w:type="character" w:customStyle="1" w:styleId="WW-Absatz-Standardschriftart11111111111">
    <w:name w:val="WW-Absatz-Standardschriftart11111111111"/>
    <w:rsid w:val="008329A1"/>
  </w:style>
  <w:style w:type="character" w:customStyle="1" w:styleId="WW-Absatz-Standardschriftart111111111111">
    <w:name w:val="WW-Absatz-Standardschriftart111111111111"/>
    <w:rsid w:val="008329A1"/>
  </w:style>
  <w:style w:type="character" w:customStyle="1" w:styleId="WW-Absatz-Standardschriftart1111111111111">
    <w:name w:val="WW-Absatz-Standardschriftart1111111111111"/>
    <w:rsid w:val="008329A1"/>
  </w:style>
  <w:style w:type="character" w:customStyle="1" w:styleId="WW-Absatz-Standardschriftart11111111111111">
    <w:name w:val="WW-Absatz-Standardschriftart11111111111111"/>
    <w:rsid w:val="008329A1"/>
  </w:style>
  <w:style w:type="character" w:customStyle="1" w:styleId="WW-Absatz-Standardschriftart111111111111111">
    <w:name w:val="WW-Absatz-Standardschriftart111111111111111"/>
    <w:rsid w:val="008329A1"/>
  </w:style>
  <w:style w:type="character" w:customStyle="1" w:styleId="WW-Absatz-Standardschriftart1111111111111111">
    <w:name w:val="WW-Absatz-Standardschriftart1111111111111111"/>
    <w:rsid w:val="008329A1"/>
  </w:style>
  <w:style w:type="character" w:customStyle="1" w:styleId="22">
    <w:name w:val="Основной шрифт абзаца2"/>
    <w:rsid w:val="008329A1"/>
  </w:style>
  <w:style w:type="character" w:customStyle="1" w:styleId="WW-Absatz-Standardschriftart11111111111111111">
    <w:name w:val="WW-Absatz-Standardschriftart11111111111111111"/>
    <w:rsid w:val="008329A1"/>
  </w:style>
  <w:style w:type="character" w:customStyle="1" w:styleId="WW-Absatz-Standardschriftart111111111111111111">
    <w:name w:val="WW-Absatz-Standardschriftart111111111111111111"/>
    <w:rsid w:val="008329A1"/>
  </w:style>
  <w:style w:type="character" w:customStyle="1" w:styleId="WW-Absatz-Standardschriftart1111111111111111111">
    <w:name w:val="WW-Absatz-Standardschriftart1111111111111111111"/>
    <w:rsid w:val="008329A1"/>
  </w:style>
  <w:style w:type="character" w:customStyle="1" w:styleId="WW-Absatz-Standardschriftart11111111111111111111">
    <w:name w:val="WW-Absatz-Standardschriftart11111111111111111111"/>
    <w:rsid w:val="008329A1"/>
  </w:style>
  <w:style w:type="character" w:customStyle="1" w:styleId="WW-Absatz-Standardschriftart111111111111111111111">
    <w:name w:val="WW-Absatz-Standardschriftart111111111111111111111"/>
    <w:rsid w:val="008329A1"/>
  </w:style>
  <w:style w:type="character" w:customStyle="1" w:styleId="WW-Absatz-Standardschriftart1111111111111111111111">
    <w:name w:val="WW-Absatz-Standardschriftart1111111111111111111111"/>
    <w:rsid w:val="008329A1"/>
  </w:style>
  <w:style w:type="character" w:customStyle="1" w:styleId="14">
    <w:name w:val="Основной шрифт абзаца1"/>
    <w:rsid w:val="008329A1"/>
  </w:style>
  <w:style w:type="character" w:customStyle="1" w:styleId="WW-Absatz-Standardschriftart11111111111111111111111">
    <w:name w:val="WW-Absatz-Standardschriftart11111111111111111111111"/>
    <w:rsid w:val="008329A1"/>
  </w:style>
  <w:style w:type="character" w:customStyle="1" w:styleId="WW-Absatz-Standardschriftart111111111111111111111111">
    <w:name w:val="WW-Absatz-Standardschriftart111111111111111111111111"/>
    <w:rsid w:val="008329A1"/>
  </w:style>
  <w:style w:type="character" w:customStyle="1" w:styleId="a9">
    <w:name w:val="Символ нумерации"/>
    <w:rsid w:val="008329A1"/>
  </w:style>
  <w:style w:type="character" w:customStyle="1" w:styleId="aa">
    <w:name w:val="Символ сноски"/>
    <w:rsid w:val="008329A1"/>
  </w:style>
  <w:style w:type="character" w:customStyle="1" w:styleId="ab">
    <w:name w:val="Символы концевой сноски"/>
    <w:rsid w:val="008329A1"/>
  </w:style>
  <w:style w:type="paragraph" w:styleId="ac">
    <w:name w:val="Title"/>
    <w:basedOn w:val="a"/>
    <w:next w:val="ad"/>
    <w:link w:val="ae"/>
    <w:qFormat/>
    <w:rsid w:val="008329A1"/>
    <w:pPr>
      <w:spacing w:after="0" w:line="240" w:lineRule="auto"/>
    </w:pPr>
    <w:rPr>
      <w:rFonts w:ascii="Times New Roman" w:hAnsi="Times New Roman"/>
      <w:sz w:val="20"/>
      <w:szCs w:val="20"/>
      <w:lang w:eastAsia="ru-RU"/>
    </w:rPr>
  </w:style>
  <w:style w:type="character" w:customStyle="1" w:styleId="ae">
    <w:name w:val="Название Знак"/>
    <w:basedOn w:val="a0"/>
    <w:link w:val="ac"/>
    <w:rsid w:val="008329A1"/>
    <w:rPr>
      <w:rFonts w:ascii="Times New Roman" w:eastAsia="Times New Roman" w:hAnsi="Times New Roman" w:cs="Times New Roman"/>
      <w:sz w:val="20"/>
      <w:szCs w:val="20"/>
      <w:lang w:eastAsia="ru-RU"/>
    </w:rPr>
  </w:style>
  <w:style w:type="paragraph" w:styleId="af">
    <w:name w:val="List"/>
    <w:basedOn w:val="a3"/>
    <w:rsid w:val="008329A1"/>
    <w:pPr>
      <w:suppressAutoHyphens/>
      <w:autoSpaceDE/>
      <w:autoSpaceDN/>
      <w:spacing w:after="120"/>
      <w:ind w:left="0"/>
    </w:pPr>
    <w:rPr>
      <w:rFonts w:ascii="Arial" w:eastAsia="SimSun" w:hAnsi="Arial" w:cs="Mangal"/>
      <w:kern w:val="1"/>
      <w:sz w:val="20"/>
      <w:szCs w:val="24"/>
      <w:lang w:eastAsia="hi-IN" w:bidi="hi-IN"/>
    </w:rPr>
  </w:style>
  <w:style w:type="paragraph" w:customStyle="1" w:styleId="30">
    <w:name w:val="Название3"/>
    <w:basedOn w:val="a"/>
    <w:rsid w:val="008329A1"/>
    <w:pPr>
      <w:widowControl w:val="0"/>
      <w:suppressLineNumbers/>
      <w:suppressAutoHyphens/>
      <w:spacing w:before="120" w:after="120" w:line="240" w:lineRule="auto"/>
    </w:pPr>
    <w:rPr>
      <w:rFonts w:ascii="Arial" w:eastAsia="SimSun" w:hAnsi="Arial" w:cs="Mangal"/>
      <w:i/>
      <w:iCs/>
      <w:kern w:val="1"/>
      <w:sz w:val="20"/>
      <w:szCs w:val="24"/>
      <w:lang w:eastAsia="hi-IN" w:bidi="hi-IN"/>
    </w:rPr>
  </w:style>
  <w:style w:type="paragraph" w:customStyle="1" w:styleId="31">
    <w:name w:val="Указатель3"/>
    <w:basedOn w:val="a"/>
    <w:rsid w:val="008329A1"/>
    <w:pPr>
      <w:widowControl w:val="0"/>
      <w:suppressLineNumbers/>
      <w:suppressAutoHyphens/>
      <w:spacing w:after="0" w:line="240" w:lineRule="auto"/>
    </w:pPr>
    <w:rPr>
      <w:rFonts w:ascii="Arial" w:eastAsia="SimSun" w:hAnsi="Arial" w:cs="Mangal"/>
      <w:kern w:val="1"/>
      <w:sz w:val="20"/>
      <w:szCs w:val="24"/>
      <w:lang w:eastAsia="hi-IN" w:bidi="hi-IN"/>
    </w:rPr>
  </w:style>
  <w:style w:type="paragraph" w:customStyle="1" w:styleId="23">
    <w:name w:val="Название2"/>
    <w:basedOn w:val="a"/>
    <w:rsid w:val="008329A1"/>
    <w:pPr>
      <w:widowControl w:val="0"/>
      <w:suppressLineNumbers/>
      <w:suppressAutoHyphens/>
      <w:spacing w:before="120" w:after="120" w:line="240" w:lineRule="auto"/>
    </w:pPr>
    <w:rPr>
      <w:rFonts w:ascii="Arial" w:eastAsia="SimSun" w:hAnsi="Arial" w:cs="Mangal"/>
      <w:i/>
      <w:iCs/>
      <w:kern w:val="1"/>
      <w:sz w:val="20"/>
      <w:szCs w:val="24"/>
      <w:lang w:eastAsia="hi-IN" w:bidi="hi-IN"/>
    </w:rPr>
  </w:style>
  <w:style w:type="paragraph" w:customStyle="1" w:styleId="24">
    <w:name w:val="Указатель2"/>
    <w:basedOn w:val="a"/>
    <w:rsid w:val="008329A1"/>
    <w:pPr>
      <w:widowControl w:val="0"/>
      <w:suppressLineNumbers/>
      <w:suppressAutoHyphens/>
      <w:spacing w:after="0" w:line="240" w:lineRule="auto"/>
    </w:pPr>
    <w:rPr>
      <w:rFonts w:ascii="Arial" w:eastAsia="SimSun" w:hAnsi="Arial" w:cs="Mangal"/>
      <w:kern w:val="1"/>
      <w:sz w:val="20"/>
      <w:szCs w:val="24"/>
      <w:lang w:eastAsia="hi-IN" w:bidi="hi-IN"/>
    </w:rPr>
  </w:style>
  <w:style w:type="paragraph" w:styleId="ad">
    <w:name w:val="Subtitle"/>
    <w:basedOn w:val="ac"/>
    <w:next w:val="a3"/>
    <w:link w:val="af0"/>
    <w:qFormat/>
    <w:rsid w:val="008329A1"/>
    <w:pPr>
      <w:jc w:val="center"/>
    </w:pPr>
    <w:rPr>
      <w:i/>
      <w:iCs/>
    </w:rPr>
  </w:style>
  <w:style w:type="character" w:customStyle="1" w:styleId="af0">
    <w:name w:val="Подзаголовок Знак"/>
    <w:basedOn w:val="a0"/>
    <w:link w:val="ad"/>
    <w:rsid w:val="008329A1"/>
    <w:rPr>
      <w:rFonts w:ascii="Times New Roman" w:eastAsia="Times New Roman" w:hAnsi="Times New Roman" w:cs="Times New Roman"/>
      <w:i/>
      <w:iCs/>
      <w:sz w:val="20"/>
      <w:szCs w:val="20"/>
      <w:lang w:eastAsia="ru-RU"/>
    </w:rPr>
  </w:style>
  <w:style w:type="paragraph" w:customStyle="1" w:styleId="15">
    <w:name w:val="Название1"/>
    <w:basedOn w:val="a"/>
    <w:rsid w:val="008329A1"/>
    <w:pPr>
      <w:widowControl w:val="0"/>
      <w:suppressLineNumbers/>
      <w:suppressAutoHyphens/>
      <w:spacing w:before="120" w:after="120" w:line="240" w:lineRule="auto"/>
    </w:pPr>
    <w:rPr>
      <w:rFonts w:ascii="Arial" w:eastAsia="SimSun" w:hAnsi="Arial" w:cs="Mangal"/>
      <w:i/>
      <w:iCs/>
      <w:kern w:val="1"/>
      <w:sz w:val="20"/>
      <w:szCs w:val="24"/>
      <w:lang w:eastAsia="hi-IN" w:bidi="hi-IN"/>
    </w:rPr>
  </w:style>
  <w:style w:type="paragraph" w:customStyle="1" w:styleId="16">
    <w:name w:val="Указатель1"/>
    <w:basedOn w:val="a"/>
    <w:rsid w:val="008329A1"/>
    <w:pPr>
      <w:widowControl w:val="0"/>
      <w:suppressLineNumbers/>
      <w:suppressAutoHyphens/>
      <w:spacing w:after="0" w:line="240" w:lineRule="auto"/>
    </w:pPr>
    <w:rPr>
      <w:rFonts w:ascii="Arial" w:eastAsia="SimSun" w:hAnsi="Arial" w:cs="Mangal"/>
      <w:kern w:val="1"/>
      <w:sz w:val="20"/>
      <w:szCs w:val="24"/>
      <w:lang w:eastAsia="hi-IN" w:bidi="hi-IN"/>
    </w:rPr>
  </w:style>
  <w:style w:type="paragraph" w:customStyle="1" w:styleId="af1">
    <w:name w:val="Содержимое таблицы"/>
    <w:basedOn w:val="a"/>
    <w:rsid w:val="008329A1"/>
    <w:pPr>
      <w:widowControl w:val="0"/>
      <w:suppressLineNumbers/>
      <w:suppressAutoHyphens/>
      <w:spacing w:after="0" w:line="240" w:lineRule="auto"/>
    </w:pPr>
    <w:rPr>
      <w:rFonts w:ascii="Arial" w:eastAsia="SimSun" w:hAnsi="Arial" w:cs="Mangal"/>
      <w:kern w:val="1"/>
      <w:sz w:val="20"/>
      <w:szCs w:val="24"/>
      <w:lang w:eastAsia="hi-IN" w:bidi="hi-IN"/>
    </w:rPr>
  </w:style>
  <w:style w:type="paragraph" w:customStyle="1" w:styleId="af2">
    <w:name w:val="Заголовок таблицы"/>
    <w:basedOn w:val="af1"/>
    <w:rsid w:val="008329A1"/>
    <w:pPr>
      <w:jc w:val="center"/>
    </w:pPr>
    <w:rPr>
      <w:b/>
      <w:bCs/>
    </w:rPr>
  </w:style>
  <w:style w:type="character" w:customStyle="1" w:styleId="af3">
    <w:name w:val="Гипертекстовая ссылка"/>
    <w:rsid w:val="008329A1"/>
    <w:rPr>
      <w:b/>
      <w:color w:val="106BBE"/>
      <w:sz w:val="26"/>
    </w:rPr>
  </w:style>
  <w:style w:type="paragraph" w:customStyle="1" w:styleId="af4">
    <w:name w:val="статья_зкн"/>
    <w:next w:val="a"/>
    <w:rsid w:val="008329A1"/>
    <w:pPr>
      <w:widowControl w:val="0"/>
      <w:tabs>
        <w:tab w:val="left" w:pos="2410"/>
      </w:tabs>
      <w:spacing w:after="0" w:line="240" w:lineRule="auto"/>
      <w:ind w:left="2410" w:hanging="1701"/>
      <w:jc w:val="both"/>
    </w:pPr>
    <w:rPr>
      <w:rFonts w:ascii="Times New Roman" w:eastAsia="Times New Roman" w:hAnsi="Times New Roman" w:cs="Courier New"/>
      <w:b/>
      <w:sz w:val="28"/>
      <w:szCs w:val="26"/>
      <w:lang w:eastAsia="ru-RU"/>
    </w:rPr>
  </w:style>
  <w:style w:type="paragraph" w:customStyle="1" w:styleId="af5">
    <w:name w:val="текст_зкн"/>
    <w:rsid w:val="008329A1"/>
    <w:pPr>
      <w:widowControl w:val="0"/>
      <w:spacing w:after="0" w:line="240" w:lineRule="auto"/>
      <w:ind w:firstLine="709"/>
      <w:jc w:val="both"/>
    </w:pPr>
    <w:rPr>
      <w:rFonts w:ascii="Times New Roman" w:eastAsia="Times New Roman" w:hAnsi="Times New Roman" w:cs="Courier New"/>
      <w:sz w:val="28"/>
      <w:szCs w:val="26"/>
      <w:lang w:eastAsia="ru-RU"/>
    </w:rPr>
  </w:style>
  <w:style w:type="character" w:styleId="af6">
    <w:name w:val="Strong"/>
    <w:qFormat/>
    <w:rsid w:val="008329A1"/>
    <w:rPr>
      <w:rFonts w:cs="Times New Roman"/>
      <w:b/>
      <w:bCs/>
    </w:rPr>
  </w:style>
  <w:style w:type="character" w:customStyle="1" w:styleId="af7">
    <w:name w:val="Цветовое выделение для Текст"/>
    <w:qFormat/>
    <w:rsid w:val="008329A1"/>
  </w:style>
  <w:style w:type="paragraph" w:customStyle="1" w:styleId="text">
    <w:name w:val="text"/>
    <w:basedOn w:val="a"/>
    <w:uiPriority w:val="99"/>
    <w:qFormat/>
    <w:rsid w:val="008329A1"/>
    <w:pPr>
      <w:suppressAutoHyphens/>
      <w:spacing w:after="0" w:line="240" w:lineRule="auto"/>
      <w:ind w:firstLine="567"/>
      <w:jc w:val="both"/>
    </w:pPr>
    <w:rPr>
      <w:rFonts w:ascii="Arial" w:hAnsi="Arial" w:cs="Arial"/>
      <w:sz w:val="24"/>
      <w:szCs w:val="24"/>
      <w:lang w:eastAsia="ru-RU"/>
    </w:rPr>
  </w:style>
  <w:style w:type="paragraph" w:customStyle="1" w:styleId="article">
    <w:name w:val="article"/>
    <w:basedOn w:val="a"/>
    <w:uiPriority w:val="99"/>
    <w:qFormat/>
    <w:rsid w:val="008329A1"/>
    <w:pPr>
      <w:suppressAutoHyphens/>
      <w:spacing w:after="0" w:line="240" w:lineRule="auto"/>
      <w:ind w:firstLine="567"/>
      <w:jc w:val="both"/>
    </w:pPr>
    <w:rPr>
      <w:rFonts w:ascii="Arial" w:hAnsi="Arial" w:cs="Arial"/>
      <w:sz w:val="26"/>
      <w:szCs w:val="26"/>
      <w:lang w:eastAsia="ru-RU"/>
    </w:rPr>
  </w:style>
  <w:style w:type="character" w:styleId="HTML">
    <w:name w:val="HTML Acronym"/>
    <w:uiPriority w:val="99"/>
    <w:rsid w:val="008329A1"/>
  </w:style>
  <w:style w:type="paragraph" w:styleId="af8">
    <w:name w:val="Normal (Web)"/>
    <w:basedOn w:val="a"/>
    <w:uiPriority w:val="99"/>
    <w:unhideWhenUsed/>
    <w:rsid w:val="008329A1"/>
    <w:pPr>
      <w:spacing w:before="100" w:beforeAutospacing="1" w:after="100" w:afterAutospacing="1" w:line="240" w:lineRule="auto"/>
    </w:pPr>
    <w:rPr>
      <w:rFonts w:ascii="Times New Roman" w:hAnsi="Times New Roman"/>
      <w:sz w:val="24"/>
      <w:szCs w:val="24"/>
      <w:lang w:eastAsia="ru-RU"/>
    </w:rPr>
  </w:style>
  <w:style w:type="paragraph" w:customStyle="1" w:styleId="msonormalcxspmiddle">
    <w:name w:val="msonormalcxspmiddle"/>
    <w:basedOn w:val="a"/>
    <w:rsid w:val="008329A1"/>
    <w:pPr>
      <w:spacing w:before="100" w:beforeAutospacing="1" w:after="100" w:afterAutospacing="1" w:line="240" w:lineRule="auto"/>
    </w:pPr>
    <w:rPr>
      <w:rFonts w:ascii="Times New Roman" w:hAnsi="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0" w:unhideWhenUsed="0" w:qFormat="1"/>
    <w:lsdException w:name="Default Paragraph Font" w:uiPriority="1"/>
    <w:lsdException w:name="Body Text" w:uiPriority="1" w:qFormat="1"/>
    <w:lsdException w:name="Subtitle" w:semiHidden="0" w:uiPriority="0"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29A1"/>
    <w:rPr>
      <w:rFonts w:ascii="Calibri" w:eastAsia="Times New Roman" w:hAnsi="Calibri" w:cs="Times New Roman"/>
    </w:rPr>
  </w:style>
  <w:style w:type="paragraph" w:styleId="1">
    <w:name w:val="heading 1"/>
    <w:basedOn w:val="a"/>
    <w:next w:val="a"/>
    <w:link w:val="10"/>
    <w:qFormat/>
    <w:rsid w:val="008329A1"/>
    <w:pPr>
      <w:keepNext/>
      <w:widowControl w:val="0"/>
      <w:tabs>
        <w:tab w:val="num" w:pos="0"/>
      </w:tabs>
      <w:suppressAutoHyphens/>
      <w:spacing w:after="0" w:line="240" w:lineRule="auto"/>
      <w:ind w:left="432" w:hanging="432"/>
      <w:outlineLvl w:val="0"/>
    </w:pPr>
    <w:rPr>
      <w:rFonts w:ascii="Arial" w:eastAsia="SimSun" w:hAnsi="Arial" w:cs="Mangal"/>
      <w:b/>
      <w:kern w:val="1"/>
      <w:sz w:val="20"/>
      <w:szCs w:val="24"/>
      <w:lang w:eastAsia="hi-IN" w:bidi="hi-IN"/>
    </w:rPr>
  </w:style>
  <w:style w:type="paragraph" w:styleId="2">
    <w:name w:val="heading 2"/>
    <w:basedOn w:val="a"/>
    <w:next w:val="a"/>
    <w:link w:val="20"/>
    <w:uiPriority w:val="9"/>
    <w:qFormat/>
    <w:rsid w:val="008329A1"/>
    <w:pPr>
      <w:keepNext/>
      <w:spacing w:before="240" w:after="60" w:line="240" w:lineRule="auto"/>
      <w:outlineLvl w:val="1"/>
    </w:pPr>
    <w:rPr>
      <w:rFonts w:ascii="Arial" w:hAnsi="Arial" w:cs="Arial"/>
      <w:b/>
      <w:bCs/>
      <w:i/>
      <w:iCs/>
      <w:sz w:val="28"/>
      <w:szCs w:val="28"/>
      <w:lang w:eastAsia="ru-RU"/>
    </w:rPr>
  </w:style>
  <w:style w:type="paragraph" w:styleId="7">
    <w:name w:val="heading 7"/>
    <w:basedOn w:val="a"/>
    <w:next w:val="a"/>
    <w:link w:val="70"/>
    <w:qFormat/>
    <w:rsid w:val="008329A1"/>
    <w:pPr>
      <w:keepNext/>
      <w:widowControl w:val="0"/>
      <w:tabs>
        <w:tab w:val="num" w:pos="0"/>
      </w:tabs>
      <w:suppressAutoHyphens/>
      <w:spacing w:after="0" w:line="240" w:lineRule="auto"/>
      <w:ind w:left="1296" w:hanging="1296"/>
      <w:jc w:val="right"/>
      <w:outlineLvl w:val="6"/>
    </w:pPr>
    <w:rPr>
      <w:rFonts w:ascii="Arial" w:eastAsia="SimSun" w:hAnsi="Arial" w:cs="Mangal"/>
      <w:i/>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329A1"/>
    <w:rPr>
      <w:rFonts w:ascii="Arial" w:eastAsia="SimSun" w:hAnsi="Arial" w:cs="Mangal"/>
      <w:b/>
      <w:kern w:val="1"/>
      <w:sz w:val="20"/>
      <w:szCs w:val="24"/>
      <w:lang w:eastAsia="hi-IN" w:bidi="hi-IN"/>
    </w:rPr>
  </w:style>
  <w:style w:type="character" w:customStyle="1" w:styleId="20">
    <w:name w:val="Заголовок 2 Знак"/>
    <w:basedOn w:val="a0"/>
    <w:link w:val="2"/>
    <w:uiPriority w:val="9"/>
    <w:rsid w:val="008329A1"/>
    <w:rPr>
      <w:rFonts w:ascii="Arial" w:eastAsia="Times New Roman" w:hAnsi="Arial" w:cs="Arial"/>
      <w:b/>
      <w:bCs/>
      <w:i/>
      <w:iCs/>
      <w:sz w:val="28"/>
      <w:szCs w:val="28"/>
      <w:lang w:eastAsia="ru-RU"/>
    </w:rPr>
  </w:style>
  <w:style w:type="character" w:customStyle="1" w:styleId="70">
    <w:name w:val="Заголовок 7 Знак"/>
    <w:basedOn w:val="a0"/>
    <w:link w:val="7"/>
    <w:rsid w:val="008329A1"/>
    <w:rPr>
      <w:rFonts w:ascii="Arial" w:eastAsia="SimSun" w:hAnsi="Arial" w:cs="Mangal"/>
      <w:i/>
      <w:kern w:val="1"/>
      <w:sz w:val="24"/>
      <w:szCs w:val="24"/>
      <w:lang w:eastAsia="hi-IN" w:bidi="hi-IN"/>
    </w:rPr>
  </w:style>
  <w:style w:type="paragraph" w:styleId="a3">
    <w:name w:val="Body Text"/>
    <w:basedOn w:val="a"/>
    <w:link w:val="a4"/>
    <w:uiPriority w:val="1"/>
    <w:qFormat/>
    <w:rsid w:val="008329A1"/>
    <w:pPr>
      <w:widowControl w:val="0"/>
      <w:autoSpaceDE w:val="0"/>
      <w:autoSpaceDN w:val="0"/>
      <w:spacing w:after="0" w:line="240" w:lineRule="auto"/>
      <w:ind w:left="7"/>
    </w:pPr>
    <w:rPr>
      <w:rFonts w:ascii="Times New Roman" w:hAnsi="Times New Roman"/>
    </w:rPr>
  </w:style>
  <w:style w:type="character" w:customStyle="1" w:styleId="a4">
    <w:name w:val="Основной текст Знак"/>
    <w:basedOn w:val="a0"/>
    <w:link w:val="a3"/>
    <w:uiPriority w:val="1"/>
    <w:rsid w:val="008329A1"/>
    <w:rPr>
      <w:rFonts w:ascii="Times New Roman" w:eastAsia="Times New Roman" w:hAnsi="Times New Roman" w:cs="Times New Roman"/>
    </w:rPr>
  </w:style>
  <w:style w:type="paragraph" w:customStyle="1" w:styleId="11">
    <w:name w:val="Абзац списка1"/>
    <w:basedOn w:val="a"/>
    <w:qFormat/>
    <w:rsid w:val="008329A1"/>
    <w:pPr>
      <w:widowControl w:val="0"/>
      <w:autoSpaceDE w:val="0"/>
      <w:autoSpaceDN w:val="0"/>
      <w:spacing w:after="0" w:line="240" w:lineRule="auto"/>
      <w:ind w:left="7" w:firstLine="720"/>
      <w:jc w:val="both"/>
    </w:pPr>
    <w:rPr>
      <w:rFonts w:ascii="Times New Roman" w:hAnsi="Times New Roman"/>
    </w:rPr>
  </w:style>
  <w:style w:type="paragraph" w:customStyle="1" w:styleId="ListParagraph1">
    <w:name w:val="List Paragraph1"/>
    <w:basedOn w:val="a"/>
    <w:rsid w:val="008329A1"/>
    <w:pPr>
      <w:suppressAutoHyphens/>
      <w:spacing w:after="0" w:line="100" w:lineRule="atLeast"/>
      <w:ind w:left="720"/>
    </w:pPr>
    <w:rPr>
      <w:rFonts w:ascii="Times New Roman" w:hAnsi="Times New Roman"/>
      <w:color w:val="00000A"/>
      <w:sz w:val="24"/>
      <w:szCs w:val="24"/>
      <w:lang w:eastAsia="ar-SA"/>
    </w:rPr>
  </w:style>
  <w:style w:type="paragraph" w:customStyle="1" w:styleId="12">
    <w:name w:val="Без интервала1"/>
    <w:rsid w:val="008329A1"/>
    <w:pPr>
      <w:spacing w:after="0" w:line="240" w:lineRule="auto"/>
    </w:pPr>
    <w:rPr>
      <w:rFonts w:ascii="Times New Roman" w:eastAsia="Times New Roman" w:hAnsi="Times New Roman" w:cs="Times New Roman"/>
      <w:sz w:val="24"/>
      <w:szCs w:val="24"/>
      <w:lang w:eastAsia="ru-RU"/>
    </w:rPr>
  </w:style>
  <w:style w:type="table" w:customStyle="1" w:styleId="TableNormal1">
    <w:name w:val="Table Normal1"/>
    <w:uiPriority w:val="2"/>
    <w:semiHidden/>
    <w:unhideWhenUsed/>
    <w:qFormat/>
    <w:rsid w:val="008329A1"/>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8329A1"/>
    <w:pPr>
      <w:widowControl w:val="0"/>
      <w:autoSpaceDE w:val="0"/>
      <w:autoSpaceDN w:val="0"/>
      <w:spacing w:after="0" w:line="240" w:lineRule="auto"/>
    </w:pPr>
    <w:rPr>
      <w:rFonts w:ascii="Times New Roman" w:hAnsi="Times New Roman"/>
    </w:rPr>
  </w:style>
  <w:style w:type="paragraph" w:styleId="a5">
    <w:name w:val="Balloon Text"/>
    <w:basedOn w:val="a"/>
    <w:link w:val="a6"/>
    <w:uiPriority w:val="99"/>
    <w:semiHidden/>
    <w:unhideWhenUsed/>
    <w:rsid w:val="008329A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329A1"/>
    <w:rPr>
      <w:rFonts w:ascii="Tahoma" w:eastAsia="Times New Roman" w:hAnsi="Tahoma" w:cs="Tahoma"/>
      <w:sz w:val="16"/>
      <w:szCs w:val="16"/>
    </w:rPr>
  </w:style>
  <w:style w:type="paragraph" w:customStyle="1" w:styleId="ConsPlusNormal">
    <w:name w:val="ConsPlusNormal"/>
    <w:rsid w:val="008329A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uiPriority w:val="99"/>
    <w:rsid w:val="008329A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Iauiue2">
    <w:name w:val="Iau?iue2"/>
    <w:rsid w:val="008329A1"/>
    <w:pPr>
      <w:widowControl w:val="0"/>
      <w:spacing w:after="0" w:line="360" w:lineRule="auto"/>
      <w:ind w:firstLine="567"/>
      <w:jc w:val="both"/>
    </w:pPr>
    <w:rPr>
      <w:rFonts w:ascii="Courier" w:eastAsia="Times New Roman" w:hAnsi="Courier" w:cs="Courier"/>
      <w:sz w:val="26"/>
      <w:szCs w:val="26"/>
      <w:lang w:eastAsia="ru-RU"/>
    </w:rPr>
  </w:style>
  <w:style w:type="paragraph" w:customStyle="1" w:styleId="21">
    <w:name w:val="Без интервала2"/>
    <w:rsid w:val="008329A1"/>
    <w:pPr>
      <w:suppressAutoHyphens/>
      <w:spacing w:after="0" w:line="100" w:lineRule="atLeast"/>
    </w:pPr>
    <w:rPr>
      <w:rFonts w:ascii="Times New Roman" w:eastAsia="Times New Roman" w:hAnsi="Times New Roman" w:cs="Times New Roman"/>
      <w:color w:val="00000A"/>
      <w:sz w:val="24"/>
      <w:szCs w:val="24"/>
      <w:lang w:eastAsia="ar-SA"/>
    </w:rPr>
  </w:style>
  <w:style w:type="character" w:styleId="a7">
    <w:name w:val="Emphasis"/>
    <w:uiPriority w:val="20"/>
    <w:qFormat/>
    <w:rsid w:val="008329A1"/>
    <w:rPr>
      <w:i/>
    </w:rPr>
  </w:style>
  <w:style w:type="character" w:styleId="a8">
    <w:name w:val="Hyperlink"/>
    <w:uiPriority w:val="99"/>
    <w:unhideWhenUsed/>
    <w:rsid w:val="008329A1"/>
    <w:rPr>
      <w:color w:val="0563C1"/>
      <w:u w:val="single"/>
    </w:rPr>
  </w:style>
  <w:style w:type="paragraph" w:customStyle="1" w:styleId="3">
    <w:name w:val="Без интервала3"/>
    <w:uiPriority w:val="1"/>
    <w:qFormat/>
    <w:rsid w:val="008329A1"/>
    <w:pPr>
      <w:spacing w:after="0" w:line="240" w:lineRule="auto"/>
    </w:pPr>
    <w:rPr>
      <w:rFonts w:ascii="Times New Roman" w:eastAsia="Times New Roman" w:hAnsi="Times New Roman" w:cs="Times New Roman"/>
      <w:sz w:val="24"/>
      <w:szCs w:val="24"/>
      <w:lang w:eastAsia="ru-RU"/>
    </w:rPr>
  </w:style>
  <w:style w:type="paragraph" w:customStyle="1" w:styleId="13">
    <w:name w:val="Абзац списка1"/>
    <w:basedOn w:val="a"/>
    <w:uiPriority w:val="99"/>
    <w:qFormat/>
    <w:rsid w:val="008329A1"/>
    <w:pPr>
      <w:suppressAutoHyphens/>
      <w:spacing w:after="0" w:line="100" w:lineRule="atLeast"/>
      <w:ind w:left="720"/>
    </w:pPr>
    <w:rPr>
      <w:rFonts w:ascii="Times New Roman" w:eastAsia="Calibri" w:hAnsi="Times New Roman"/>
      <w:color w:val="00000A"/>
      <w:sz w:val="24"/>
      <w:szCs w:val="24"/>
      <w:lang w:eastAsia="ar-SA"/>
    </w:rPr>
  </w:style>
  <w:style w:type="character" w:customStyle="1" w:styleId="WW8Num2z0">
    <w:name w:val="WW8Num2z0"/>
    <w:rsid w:val="008329A1"/>
    <w:rPr>
      <w:rFonts w:ascii="Symbol" w:hAnsi="Symbol"/>
    </w:rPr>
  </w:style>
  <w:style w:type="character" w:customStyle="1" w:styleId="WW8Num2z1">
    <w:name w:val="WW8Num2z1"/>
    <w:rsid w:val="008329A1"/>
    <w:rPr>
      <w:rFonts w:ascii="Courier New" w:hAnsi="Courier New"/>
    </w:rPr>
  </w:style>
  <w:style w:type="character" w:customStyle="1" w:styleId="WW8Num2z2">
    <w:name w:val="WW8Num2z2"/>
    <w:rsid w:val="008329A1"/>
    <w:rPr>
      <w:rFonts w:ascii="Wingdings" w:hAnsi="Wingdings"/>
    </w:rPr>
  </w:style>
  <w:style w:type="character" w:customStyle="1" w:styleId="Absatz-Standardschriftart">
    <w:name w:val="Absatz-Standardschriftart"/>
    <w:rsid w:val="008329A1"/>
  </w:style>
  <w:style w:type="character" w:customStyle="1" w:styleId="WW-Absatz-Standardschriftart">
    <w:name w:val="WW-Absatz-Standardschriftart"/>
    <w:rsid w:val="008329A1"/>
  </w:style>
  <w:style w:type="character" w:customStyle="1" w:styleId="WW-Absatz-Standardschriftart1">
    <w:name w:val="WW-Absatz-Standardschriftart1"/>
    <w:rsid w:val="008329A1"/>
  </w:style>
  <w:style w:type="character" w:customStyle="1" w:styleId="WW-Absatz-Standardschriftart11">
    <w:name w:val="WW-Absatz-Standardschriftart11"/>
    <w:rsid w:val="008329A1"/>
  </w:style>
  <w:style w:type="character" w:customStyle="1" w:styleId="WW-Absatz-Standardschriftart111">
    <w:name w:val="WW-Absatz-Standardschriftart111"/>
    <w:rsid w:val="008329A1"/>
  </w:style>
  <w:style w:type="character" w:customStyle="1" w:styleId="WW-Absatz-Standardschriftart1111">
    <w:name w:val="WW-Absatz-Standardschriftart1111"/>
    <w:rsid w:val="008329A1"/>
  </w:style>
  <w:style w:type="character" w:customStyle="1" w:styleId="WW-Absatz-Standardschriftart11111">
    <w:name w:val="WW-Absatz-Standardschriftart11111"/>
    <w:rsid w:val="008329A1"/>
  </w:style>
  <w:style w:type="character" w:customStyle="1" w:styleId="WW-Absatz-Standardschriftart111111">
    <w:name w:val="WW-Absatz-Standardschriftart111111"/>
    <w:rsid w:val="008329A1"/>
  </w:style>
  <w:style w:type="character" w:customStyle="1" w:styleId="WW-Absatz-Standardschriftart1111111">
    <w:name w:val="WW-Absatz-Standardschriftart1111111"/>
    <w:rsid w:val="008329A1"/>
  </w:style>
  <w:style w:type="character" w:customStyle="1" w:styleId="WW-Absatz-Standardschriftart11111111">
    <w:name w:val="WW-Absatz-Standardschriftart11111111"/>
    <w:rsid w:val="008329A1"/>
  </w:style>
  <w:style w:type="character" w:customStyle="1" w:styleId="WW-Absatz-Standardschriftart111111111">
    <w:name w:val="WW-Absatz-Standardschriftart111111111"/>
    <w:rsid w:val="008329A1"/>
  </w:style>
  <w:style w:type="character" w:customStyle="1" w:styleId="WW-Absatz-Standardschriftart1111111111">
    <w:name w:val="WW-Absatz-Standardschriftart1111111111"/>
    <w:rsid w:val="008329A1"/>
  </w:style>
  <w:style w:type="character" w:customStyle="1" w:styleId="WW-Absatz-Standardschriftart11111111111">
    <w:name w:val="WW-Absatz-Standardschriftart11111111111"/>
    <w:rsid w:val="008329A1"/>
  </w:style>
  <w:style w:type="character" w:customStyle="1" w:styleId="WW-Absatz-Standardschriftart111111111111">
    <w:name w:val="WW-Absatz-Standardschriftart111111111111"/>
    <w:rsid w:val="008329A1"/>
  </w:style>
  <w:style w:type="character" w:customStyle="1" w:styleId="WW-Absatz-Standardschriftart1111111111111">
    <w:name w:val="WW-Absatz-Standardschriftart1111111111111"/>
    <w:rsid w:val="008329A1"/>
  </w:style>
  <w:style w:type="character" w:customStyle="1" w:styleId="WW-Absatz-Standardschriftart11111111111111">
    <w:name w:val="WW-Absatz-Standardschriftart11111111111111"/>
    <w:rsid w:val="008329A1"/>
  </w:style>
  <w:style w:type="character" w:customStyle="1" w:styleId="WW-Absatz-Standardschriftart111111111111111">
    <w:name w:val="WW-Absatz-Standardschriftart111111111111111"/>
    <w:rsid w:val="008329A1"/>
  </w:style>
  <w:style w:type="character" w:customStyle="1" w:styleId="WW-Absatz-Standardschriftart1111111111111111">
    <w:name w:val="WW-Absatz-Standardschriftart1111111111111111"/>
    <w:rsid w:val="008329A1"/>
  </w:style>
  <w:style w:type="character" w:customStyle="1" w:styleId="22">
    <w:name w:val="Основной шрифт абзаца2"/>
    <w:rsid w:val="008329A1"/>
  </w:style>
  <w:style w:type="character" w:customStyle="1" w:styleId="WW-Absatz-Standardschriftart11111111111111111">
    <w:name w:val="WW-Absatz-Standardschriftart11111111111111111"/>
    <w:rsid w:val="008329A1"/>
  </w:style>
  <w:style w:type="character" w:customStyle="1" w:styleId="WW-Absatz-Standardschriftart111111111111111111">
    <w:name w:val="WW-Absatz-Standardschriftart111111111111111111"/>
    <w:rsid w:val="008329A1"/>
  </w:style>
  <w:style w:type="character" w:customStyle="1" w:styleId="WW-Absatz-Standardschriftart1111111111111111111">
    <w:name w:val="WW-Absatz-Standardschriftart1111111111111111111"/>
    <w:rsid w:val="008329A1"/>
  </w:style>
  <w:style w:type="character" w:customStyle="1" w:styleId="WW-Absatz-Standardschriftart11111111111111111111">
    <w:name w:val="WW-Absatz-Standardschriftart11111111111111111111"/>
    <w:rsid w:val="008329A1"/>
  </w:style>
  <w:style w:type="character" w:customStyle="1" w:styleId="WW-Absatz-Standardschriftart111111111111111111111">
    <w:name w:val="WW-Absatz-Standardschriftart111111111111111111111"/>
    <w:rsid w:val="008329A1"/>
  </w:style>
  <w:style w:type="character" w:customStyle="1" w:styleId="WW-Absatz-Standardschriftart1111111111111111111111">
    <w:name w:val="WW-Absatz-Standardschriftart1111111111111111111111"/>
    <w:rsid w:val="008329A1"/>
  </w:style>
  <w:style w:type="character" w:customStyle="1" w:styleId="14">
    <w:name w:val="Основной шрифт абзаца1"/>
    <w:rsid w:val="008329A1"/>
  </w:style>
  <w:style w:type="character" w:customStyle="1" w:styleId="WW-Absatz-Standardschriftart11111111111111111111111">
    <w:name w:val="WW-Absatz-Standardschriftart11111111111111111111111"/>
    <w:rsid w:val="008329A1"/>
  </w:style>
  <w:style w:type="character" w:customStyle="1" w:styleId="WW-Absatz-Standardschriftart111111111111111111111111">
    <w:name w:val="WW-Absatz-Standardschriftart111111111111111111111111"/>
    <w:rsid w:val="008329A1"/>
  </w:style>
  <w:style w:type="character" w:customStyle="1" w:styleId="a9">
    <w:name w:val="Символ нумерации"/>
    <w:rsid w:val="008329A1"/>
  </w:style>
  <w:style w:type="character" w:customStyle="1" w:styleId="aa">
    <w:name w:val="Символ сноски"/>
    <w:rsid w:val="008329A1"/>
  </w:style>
  <w:style w:type="character" w:customStyle="1" w:styleId="ab">
    <w:name w:val="Символы концевой сноски"/>
    <w:rsid w:val="008329A1"/>
  </w:style>
  <w:style w:type="paragraph" w:styleId="ac">
    <w:name w:val="Title"/>
    <w:basedOn w:val="a"/>
    <w:next w:val="ad"/>
    <w:link w:val="ae"/>
    <w:qFormat/>
    <w:rsid w:val="008329A1"/>
    <w:pPr>
      <w:spacing w:after="0" w:line="240" w:lineRule="auto"/>
    </w:pPr>
    <w:rPr>
      <w:rFonts w:ascii="Times New Roman" w:hAnsi="Times New Roman"/>
      <w:sz w:val="20"/>
      <w:szCs w:val="20"/>
      <w:lang w:eastAsia="ru-RU"/>
    </w:rPr>
  </w:style>
  <w:style w:type="character" w:customStyle="1" w:styleId="ae">
    <w:name w:val="Название Знак"/>
    <w:basedOn w:val="a0"/>
    <w:link w:val="ac"/>
    <w:rsid w:val="008329A1"/>
    <w:rPr>
      <w:rFonts w:ascii="Times New Roman" w:eastAsia="Times New Roman" w:hAnsi="Times New Roman" w:cs="Times New Roman"/>
      <w:sz w:val="20"/>
      <w:szCs w:val="20"/>
      <w:lang w:eastAsia="ru-RU"/>
    </w:rPr>
  </w:style>
  <w:style w:type="paragraph" w:styleId="af">
    <w:name w:val="List"/>
    <w:basedOn w:val="a3"/>
    <w:rsid w:val="008329A1"/>
    <w:pPr>
      <w:suppressAutoHyphens/>
      <w:autoSpaceDE/>
      <w:autoSpaceDN/>
      <w:spacing w:after="120"/>
      <w:ind w:left="0"/>
    </w:pPr>
    <w:rPr>
      <w:rFonts w:ascii="Arial" w:eastAsia="SimSun" w:hAnsi="Arial" w:cs="Mangal"/>
      <w:kern w:val="1"/>
      <w:sz w:val="20"/>
      <w:szCs w:val="24"/>
      <w:lang w:eastAsia="hi-IN" w:bidi="hi-IN"/>
    </w:rPr>
  </w:style>
  <w:style w:type="paragraph" w:customStyle="1" w:styleId="30">
    <w:name w:val="Название3"/>
    <w:basedOn w:val="a"/>
    <w:rsid w:val="008329A1"/>
    <w:pPr>
      <w:widowControl w:val="0"/>
      <w:suppressLineNumbers/>
      <w:suppressAutoHyphens/>
      <w:spacing w:before="120" w:after="120" w:line="240" w:lineRule="auto"/>
    </w:pPr>
    <w:rPr>
      <w:rFonts w:ascii="Arial" w:eastAsia="SimSun" w:hAnsi="Arial" w:cs="Mangal"/>
      <w:i/>
      <w:iCs/>
      <w:kern w:val="1"/>
      <w:sz w:val="20"/>
      <w:szCs w:val="24"/>
      <w:lang w:eastAsia="hi-IN" w:bidi="hi-IN"/>
    </w:rPr>
  </w:style>
  <w:style w:type="paragraph" w:customStyle="1" w:styleId="31">
    <w:name w:val="Указатель3"/>
    <w:basedOn w:val="a"/>
    <w:rsid w:val="008329A1"/>
    <w:pPr>
      <w:widowControl w:val="0"/>
      <w:suppressLineNumbers/>
      <w:suppressAutoHyphens/>
      <w:spacing w:after="0" w:line="240" w:lineRule="auto"/>
    </w:pPr>
    <w:rPr>
      <w:rFonts w:ascii="Arial" w:eastAsia="SimSun" w:hAnsi="Arial" w:cs="Mangal"/>
      <w:kern w:val="1"/>
      <w:sz w:val="20"/>
      <w:szCs w:val="24"/>
      <w:lang w:eastAsia="hi-IN" w:bidi="hi-IN"/>
    </w:rPr>
  </w:style>
  <w:style w:type="paragraph" w:customStyle="1" w:styleId="23">
    <w:name w:val="Название2"/>
    <w:basedOn w:val="a"/>
    <w:rsid w:val="008329A1"/>
    <w:pPr>
      <w:widowControl w:val="0"/>
      <w:suppressLineNumbers/>
      <w:suppressAutoHyphens/>
      <w:spacing w:before="120" w:after="120" w:line="240" w:lineRule="auto"/>
    </w:pPr>
    <w:rPr>
      <w:rFonts w:ascii="Arial" w:eastAsia="SimSun" w:hAnsi="Arial" w:cs="Mangal"/>
      <w:i/>
      <w:iCs/>
      <w:kern w:val="1"/>
      <w:sz w:val="20"/>
      <w:szCs w:val="24"/>
      <w:lang w:eastAsia="hi-IN" w:bidi="hi-IN"/>
    </w:rPr>
  </w:style>
  <w:style w:type="paragraph" w:customStyle="1" w:styleId="24">
    <w:name w:val="Указатель2"/>
    <w:basedOn w:val="a"/>
    <w:rsid w:val="008329A1"/>
    <w:pPr>
      <w:widowControl w:val="0"/>
      <w:suppressLineNumbers/>
      <w:suppressAutoHyphens/>
      <w:spacing w:after="0" w:line="240" w:lineRule="auto"/>
    </w:pPr>
    <w:rPr>
      <w:rFonts w:ascii="Arial" w:eastAsia="SimSun" w:hAnsi="Arial" w:cs="Mangal"/>
      <w:kern w:val="1"/>
      <w:sz w:val="20"/>
      <w:szCs w:val="24"/>
      <w:lang w:eastAsia="hi-IN" w:bidi="hi-IN"/>
    </w:rPr>
  </w:style>
  <w:style w:type="paragraph" w:styleId="ad">
    <w:name w:val="Subtitle"/>
    <w:basedOn w:val="ac"/>
    <w:next w:val="a3"/>
    <w:link w:val="af0"/>
    <w:qFormat/>
    <w:rsid w:val="008329A1"/>
    <w:pPr>
      <w:jc w:val="center"/>
    </w:pPr>
    <w:rPr>
      <w:i/>
      <w:iCs/>
    </w:rPr>
  </w:style>
  <w:style w:type="character" w:customStyle="1" w:styleId="af0">
    <w:name w:val="Подзаголовок Знак"/>
    <w:basedOn w:val="a0"/>
    <w:link w:val="ad"/>
    <w:rsid w:val="008329A1"/>
    <w:rPr>
      <w:rFonts w:ascii="Times New Roman" w:eastAsia="Times New Roman" w:hAnsi="Times New Roman" w:cs="Times New Roman"/>
      <w:i/>
      <w:iCs/>
      <w:sz w:val="20"/>
      <w:szCs w:val="20"/>
      <w:lang w:eastAsia="ru-RU"/>
    </w:rPr>
  </w:style>
  <w:style w:type="paragraph" w:customStyle="1" w:styleId="15">
    <w:name w:val="Название1"/>
    <w:basedOn w:val="a"/>
    <w:rsid w:val="008329A1"/>
    <w:pPr>
      <w:widowControl w:val="0"/>
      <w:suppressLineNumbers/>
      <w:suppressAutoHyphens/>
      <w:spacing w:before="120" w:after="120" w:line="240" w:lineRule="auto"/>
    </w:pPr>
    <w:rPr>
      <w:rFonts w:ascii="Arial" w:eastAsia="SimSun" w:hAnsi="Arial" w:cs="Mangal"/>
      <w:i/>
      <w:iCs/>
      <w:kern w:val="1"/>
      <w:sz w:val="20"/>
      <w:szCs w:val="24"/>
      <w:lang w:eastAsia="hi-IN" w:bidi="hi-IN"/>
    </w:rPr>
  </w:style>
  <w:style w:type="paragraph" w:customStyle="1" w:styleId="16">
    <w:name w:val="Указатель1"/>
    <w:basedOn w:val="a"/>
    <w:rsid w:val="008329A1"/>
    <w:pPr>
      <w:widowControl w:val="0"/>
      <w:suppressLineNumbers/>
      <w:suppressAutoHyphens/>
      <w:spacing w:after="0" w:line="240" w:lineRule="auto"/>
    </w:pPr>
    <w:rPr>
      <w:rFonts w:ascii="Arial" w:eastAsia="SimSun" w:hAnsi="Arial" w:cs="Mangal"/>
      <w:kern w:val="1"/>
      <w:sz w:val="20"/>
      <w:szCs w:val="24"/>
      <w:lang w:eastAsia="hi-IN" w:bidi="hi-IN"/>
    </w:rPr>
  </w:style>
  <w:style w:type="paragraph" w:customStyle="1" w:styleId="af1">
    <w:name w:val="Содержимое таблицы"/>
    <w:basedOn w:val="a"/>
    <w:rsid w:val="008329A1"/>
    <w:pPr>
      <w:widowControl w:val="0"/>
      <w:suppressLineNumbers/>
      <w:suppressAutoHyphens/>
      <w:spacing w:after="0" w:line="240" w:lineRule="auto"/>
    </w:pPr>
    <w:rPr>
      <w:rFonts w:ascii="Arial" w:eastAsia="SimSun" w:hAnsi="Arial" w:cs="Mangal"/>
      <w:kern w:val="1"/>
      <w:sz w:val="20"/>
      <w:szCs w:val="24"/>
      <w:lang w:eastAsia="hi-IN" w:bidi="hi-IN"/>
    </w:rPr>
  </w:style>
  <w:style w:type="paragraph" w:customStyle="1" w:styleId="af2">
    <w:name w:val="Заголовок таблицы"/>
    <w:basedOn w:val="af1"/>
    <w:rsid w:val="008329A1"/>
    <w:pPr>
      <w:jc w:val="center"/>
    </w:pPr>
    <w:rPr>
      <w:b/>
      <w:bCs/>
    </w:rPr>
  </w:style>
  <w:style w:type="character" w:customStyle="1" w:styleId="af3">
    <w:name w:val="Гипертекстовая ссылка"/>
    <w:rsid w:val="008329A1"/>
    <w:rPr>
      <w:b/>
      <w:color w:val="106BBE"/>
      <w:sz w:val="26"/>
    </w:rPr>
  </w:style>
  <w:style w:type="paragraph" w:customStyle="1" w:styleId="af4">
    <w:name w:val="статья_зкн"/>
    <w:next w:val="a"/>
    <w:rsid w:val="008329A1"/>
    <w:pPr>
      <w:widowControl w:val="0"/>
      <w:tabs>
        <w:tab w:val="left" w:pos="2410"/>
      </w:tabs>
      <w:spacing w:after="0" w:line="240" w:lineRule="auto"/>
      <w:ind w:left="2410" w:hanging="1701"/>
      <w:jc w:val="both"/>
    </w:pPr>
    <w:rPr>
      <w:rFonts w:ascii="Times New Roman" w:eastAsia="Times New Roman" w:hAnsi="Times New Roman" w:cs="Courier New"/>
      <w:b/>
      <w:sz w:val="28"/>
      <w:szCs w:val="26"/>
      <w:lang w:eastAsia="ru-RU"/>
    </w:rPr>
  </w:style>
  <w:style w:type="paragraph" w:customStyle="1" w:styleId="af5">
    <w:name w:val="текст_зкн"/>
    <w:rsid w:val="008329A1"/>
    <w:pPr>
      <w:widowControl w:val="0"/>
      <w:spacing w:after="0" w:line="240" w:lineRule="auto"/>
      <w:ind w:firstLine="709"/>
      <w:jc w:val="both"/>
    </w:pPr>
    <w:rPr>
      <w:rFonts w:ascii="Times New Roman" w:eastAsia="Times New Roman" w:hAnsi="Times New Roman" w:cs="Courier New"/>
      <w:sz w:val="28"/>
      <w:szCs w:val="26"/>
      <w:lang w:eastAsia="ru-RU"/>
    </w:rPr>
  </w:style>
  <w:style w:type="character" w:styleId="af6">
    <w:name w:val="Strong"/>
    <w:qFormat/>
    <w:rsid w:val="008329A1"/>
    <w:rPr>
      <w:rFonts w:cs="Times New Roman"/>
      <w:b/>
      <w:bCs/>
    </w:rPr>
  </w:style>
  <w:style w:type="character" w:customStyle="1" w:styleId="af7">
    <w:name w:val="Цветовое выделение для Текст"/>
    <w:qFormat/>
    <w:rsid w:val="008329A1"/>
  </w:style>
  <w:style w:type="paragraph" w:customStyle="1" w:styleId="text">
    <w:name w:val="text"/>
    <w:basedOn w:val="a"/>
    <w:uiPriority w:val="99"/>
    <w:qFormat/>
    <w:rsid w:val="008329A1"/>
    <w:pPr>
      <w:suppressAutoHyphens/>
      <w:spacing w:after="0" w:line="240" w:lineRule="auto"/>
      <w:ind w:firstLine="567"/>
      <w:jc w:val="both"/>
    </w:pPr>
    <w:rPr>
      <w:rFonts w:ascii="Arial" w:hAnsi="Arial" w:cs="Arial"/>
      <w:sz w:val="24"/>
      <w:szCs w:val="24"/>
      <w:lang w:eastAsia="ru-RU"/>
    </w:rPr>
  </w:style>
  <w:style w:type="paragraph" w:customStyle="1" w:styleId="article">
    <w:name w:val="article"/>
    <w:basedOn w:val="a"/>
    <w:uiPriority w:val="99"/>
    <w:qFormat/>
    <w:rsid w:val="008329A1"/>
    <w:pPr>
      <w:suppressAutoHyphens/>
      <w:spacing w:after="0" w:line="240" w:lineRule="auto"/>
      <w:ind w:firstLine="567"/>
      <w:jc w:val="both"/>
    </w:pPr>
    <w:rPr>
      <w:rFonts w:ascii="Arial" w:hAnsi="Arial" w:cs="Arial"/>
      <w:sz w:val="26"/>
      <w:szCs w:val="26"/>
      <w:lang w:eastAsia="ru-RU"/>
    </w:rPr>
  </w:style>
  <w:style w:type="character" w:styleId="HTML">
    <w:name w:val="HTML Acronym"/>
    <w:uiPriority w:val="99"/>
    <w:rsid w:val="008329A1"/>
  </w:style>
  <w:style w:type="paragraph" w:styleId="af8">
    <w:name w:val="Normal (Web)"/>
    <w:basedOn w:val="a"/>
    <w:uiPriority w:val="99"/>
    <w:unhideWhenUsed/>
    <w:rsid w:val="008329A1"/>
    <w:pPr>
      <w:spacing w:before="100" w:beforeAutospacing="1" w:after="100" w:afterAutospacing="1" w:line="240" w:lineRule="auto"/>
    </w:pPr>
    <w:rPr>
      <w:rFonts w:ascii="Times New Roman" w:hAnsi="Times New Roman"/>
      <w:sz w:val="24"/>
      <w:szCs w:val="24"/>
      <w:lang w:eastAsia="ru-RU"/>
    </w:rPr>
  </w:style>
  <w:style w:type="paragraph" w:customStyle="1" w:styleId="msonormalcxspmiddle">
    <w:name w:val="msonormalcxspmiddle"/>
    <w:basedOn w:val="a"/>
    <w:rsid w:val="008329A1"/>
    <w:pPr>
      <w:spacing w:before="100" w:beforeAutospacing="1" w:after="100" w:afterAutospacing="1" w:line="240" w:lineRule="auto"/>
    </w:pPr>
    <w:rPr>
      <w:rFonts w:ascii="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nternet.garant.ru/document/redirect/10103000/0" TargetMode="External"/><Relationship Id="rId18" Type="http://schemas.openxmlformats.org/officeDocument/2006/relationships/hyperlink" Target="https://internet.garant.ru/document/redirect/10103000/0" TargetMode="External"/><Relationship Id="rId26" Type="http://schemas.openxmlformats.org/officeDocument/2006/relationships/hyperlink" Target="https://internet.garant.ru/document/redirect/32344051/0" TargetMode="External"/><Relationship Id="rId39" Type="http://schemas.openxmlformats.org/officeDocument/2006/relationships/hyperlink" Target="https://internet.garant.ru/document/redirect/408521279/12000" TargetMode="External"/><Relationship Id="rId21" Type="http://schemas.openxmlformats.org/officeDocument/2006/relationships/hyperlink" Target="https://internet.garant.ru/document/redirect/10103000/0" TargetMode="External"/><Relationship Id="rId34" Type="http://schemas.openxmlformats.org/officeDocument/2006/relationships/hyperlink" Target="https://internet.garant.ru/document/redirect/410512771/1000" TargetMode="External"/><Relationship Id="rId42" Type="http://schemas.openxmlformats.org/officeDocument/2006/relationships/hyperlink" Target="https://internet.garant.ru/document/redirect/73481105/1400" TargetMode="External"/><Relationship Id="rId47" Type="http://schemas.openxmlformats.org/officeDocument/2006/relationships/hyperlink" Target="https://internet.garant.ru/document/redirect/12125267/2029" TargetMode="External"/><Relationship Id="rId50" Type="http://schemas.openxmlformats.org/officeDocument/2006/relationships/hyperlink" Target="https://internet.garant.ru/document/redirect/32344051/0" TargetMode="External"/><Relationship Id="rId55" Type="http://schemas.openxmlformats.org/officeDocument/2006/relationships/hyperlink" Target="https://internet.garant.ru/document/redirect/32303913/1030" TargetMode="External"/><Relationship Id="rId63" Type="http://schemas.openxmlformats.org/officeDocument/2006/relationships/hyperlink" Target="https://internet.garant.ru/document/redirect/12172413/3000" TargetMode="External"/><Relationship Id="rId68" Type="http://schemas.openxmlformats.org/officeDocument/2006/relationships/hyperlink" Target="consultantplus://offline/ref=B43EF1ED58C20D8F45FE940AED21D895F0C9457BE1FF8C7F166CB4L3I4J" TargetMode="External"/><Relationship Id="rId7" Type="http://schemas.openxmlformats.org/officeDocument/2006/relationships/hyperlink" Target="https://internet.garant.ru/document/redirect/411718599/0" TargetMode="External"/><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internet.garant.ru/document/redirect/32344051/0" TargetMode="External"/><Relationship Id="rId29" Type="http://schemas.openxmlformats.org/officeDocument/2006/relationships/hyperlink" Target="https://internet.garant.ru/document/redirect/32344051/0"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internet.garant.ru/document/redirect/412783516/0" TargetMode="External"/><Relationship Id="rId24" Type="http://schemas.openxmlformats.org/officeDocument/2006/relationships/hyperlink" Target="https://internet.garant.ru/document/redirect/32344051/0" TargetMode="External"/><Relationship Id="rId32" Type="http://schemas.openxmlformats.org/officeDocument/2006/relationships/hyperlink" Target="https://internet.garant.ru/document/redirect/70885220/0" TargetMode="External"/><Relationship Id="rId37" Type="http://schemas.openxmlformats.org/officeDocument/2006/relationships/hyperlink" Target="https://internet.garant.ru/document/redirect/12172413/3000" TargetMode="External"/><Relationship Id="rId40" Type="http://schemas.openxmlformats.org/officeDocument/2006/relationships/hyperlink" Target="https://internet.garant.ru/document/redirect/408521279/14000" TargetMode="External"/><Relationship Id="rId45" Type="http://schemas.openxmlformats.org/officeDocument/2006/relationships/hyperlink" Target="https://internet.garant.ru/document/redirect/184566/4323" TargetMode="External"/><Relationship Id="rId53" Type="http://schemas.openxmlformats.org/officeDocument/2006/relationships/hyperlink" Target="https://internet.garant.ru/document/redirect/32344051/0" TargetMode="External"/><Relationship Id="rId58" Type="http://schemas.openxmlformats.org/officeDocument/2006/relationships/hyperlink" Target="https://internet.garant.ru/document/redirect/43619514/1" TargetMode="External"/><Relationship Id="rId66" Type="http://schemas.openxmlformats.org/officeDocument/2006/relationships/hyperlink" Target="https://internet.garant.ru/document/redirect/408521279/0" TargetMode="External"/><Relationship Id="rId5" Type="http://schemas.openxmlformats.org/officeDocument/2006/relationships/webSettings" Target="webSettings.xml"/><Relationship Id="rId15" Type="http://schemas.openxmlformats.org/officeDocument/2006/relationships/hyperlink" Target="https://internet.garant.ru/document/redirect/32344051/0" TargetMode="External"/><Relationship Id="rId23" Type="http://schemas.openxmlformats.org/officeDocument/2006/relationships/hyperlink" Target="https://internet.garant.ru/document/redirect/32344051/0" TargetMode="External"/><Relationship Id="rId28" Type="http://schemas.openxmlformats.org/officeDocument/2006/relationships/hyperlink" Target="https://internet.garant.ru/document/redirect/32301438/0" TargetMode="External"/><Relationship Id="rId36" Type="http://schemas.openxmlformats.org/officeDocument/2006/relationships/hyperlink" Target="https://internet.garant.ru/document/redirect/43619514/1" TargetMode="External"/><Relationship Id="rId49" Type="http://schemas.openxmlformats.org/officeDocument/2006/relationships/hyperlink" Target="https://internet.garant.ru/document/redirect/184566/0" TargetMode="External"/><Relationship Id="rId57" Type="http://schemas.openxmlformats.org/officeDocument/2006/relationships/hyperlink" Target="https://internet.garant.ru/document/redirect/43619514/0" TargetMode="External"/><Relationship Id="rId61" Type="http://schemas.openxmlformats.org/officeDocument/2006/relationships/hyperlink" Target="https://internet.garant.ru/document/redirect/12125267/2029" TargetMode="External"/><Relationship Id="rId10" Type="http://schemas.openxmlformats.org/officeDocument/2006/relationships/hyperlink" Target="https://internet.garant.ru/document/redirect/43610490/0" TargetMode="External"/><Relationship Id="rId19" Type="http://schemas.openxmlformats.org/officeDocument/2006/relationships/hyperlink" Target="https://internet.garant.ru/document/redirect/32301438/0" TargetMode="External"/><Relationship Id="rId31" Type="http://schemas.openxmlformats.org/officeDocument/2006/relationships/hyperlink" Target="https://internet.garant.ru/document/redirect/32344051/0" TargetMode="External"/><Relationship Id="rId44" Type="http://schemas.openxmlformats.org/officeDocument/2006/relationships/hyperlink" Target="https://internet.garant.ru/document/redirect/184566/4323" TargetMode="External"/><Relationship Id="rId52" Type="http://schemas.openxmlformats.org/officeDocument/2006/relationships/hyperlink" Target="https://internet.garant.ru/document/redirect/32301438/0" TargetMode="External"/><Relationship Id="rId60" Type="http://schemas.openxmlformats.org/officeDocument/2006/relationships/hyperlink" Target="https://internet.garant.ru/document/redirect/12125267/203" TargetMode="External"/><Relationship Id="rId65" Type="http://schemas.openxmlformats.org/officeDocument/2006/relationships/hyperlink" Target="https://internet.garant.ru/document/redirect/408521279/14000" TargetMode="External"/><Relationship Id="rId4" Type="http://schemas.openxmlformats.org/officeDocument/2006/relationships/settings" Target="settings.xml"/><Relationship Id="rId9" Type="http://schemas.openxmlformats.org/officeDocument/2006/relationships/hyperlink" Target="https://internet.garant.ru/document/redirect/32344051/0" TargetMode="External"/><Relationship Id="rId14" Type="http://schemas.openxmlformats.org/officeDocument/2006/relationships/hyperlink" Target="https://internet.garant.ru/document/redirect/32301438/0" TargetMode="External"/><Relationship Id="rId22" Type="http://schemas.openxmlformats.org/officeDocument/2006/relationships/hyperlink" Target="https://internet.garant.ru/document/redirect/32301438/0" TargetMode="External"/><Relationship Id="rId27" Type="http://schemas.openxmlformats.org/officeDocument/2006/relationships/hyperlink" Target="https://internet.garant.ru/document/redirect/10103000/0" TargetMode="External"/><Relationship Id="rId30" Type="http://schemas.openxmlformats.org/officeDocument/2006/relationships/hyperlink" Target="https://internet.garant.ru/document/redirect/32344051/0" TargetMode="External"/><Relationship Id="rId35" Type="http://schemas.openxmlformats.org/officeDocument/2006/relationships/hyperlink" Target="https://internet.garant.ru/document/redirect/410512771/0" TargetMode="External"/><Relationship Id="rId43" Type="http://schemas.openxmlformats.org/officeDocument/2006/relationships/hyperlink" Target="https://internet.garant.ru/document/redirect/73481105/0" TargetMode="External"/><Relationship Id="rId48" Type="http://schemas.openxmlformats.org/officeDocument/2006/relationships/hyperlink" Target="https://internet.garant.ru/document/redirect/32344051/0" TargetMode="External"/><Relationship Id="rId56" Type="http://schemas.openxmlformats.org/officeDocument/2006/relationships/hyperlink" Target="https://internet.garant.ru/document/redirect/32344051/0" TargetMode="External"/><Relationship Id="rId64" Type="http://schemas.openxmlformats.org/officeDocument/2006/relationships/hyperlink" Target="https://internet.garant.ru/document/redirect/408521279/12000" TargetMode="External"/><Relationship Id="rId69" Type="http://schemas.openxmlformats.org/officeDocument/2006/relationships/hyperlink" Target="consultantplus://offline/ref=B43EF1ED58C20D8F45FE940AED21D895F0C9457BE1FF8C7F166CB4L3I4J" TargetMode="External"/><Relationship Id="rId8" Type="http://schemas.openxmlformats.org/officeDocument/2006/relationships/hyperlink" Target="https://internet.garant.ru/document/redirect/32303913/0" TargetMode="External"/><Relationship Id="rId51" Type="http://schemas.openxmlformats.org/officeDocument/2006/relationships/hyperlink" Target="https://internet.garant.ru/document/redirect/10103000/0" TargetMode="External"/><Relationship Id="rId3" Type="http://schemas.microsoft.com/office/2007/relationships/stylesWithEffects" Target="stylesWithEffects.xml"/><Relationship Id="rId12" Type="http://schemas.openxmlformats.org/officeDocument/2006/relationships/hyperlink" Target="https://internet.garant.ru/document/redirect/412783516/0" TargetMode="External"/><Relationship Id="rId17" Type="http://schemas.openxmlformats.org/officeDocument/2006/relationships/hyperlink" Target="https://internet.garant.ru/document/redirect/32344051/0" TargetMode="External"/><Relationship Id="rId25" Type="http://schemas.openxmlformats.org/officeDocument/2006/relationships/hyperlink" Target="https://internet.garant.ru/document/redirect/32344051/0" TargetMode="External"/><Relationship Id="rId33" Type="http://schemas.openxmlformats.org/officeDocument/2006/relationships/hyperlink" Target="https://internet.garant.ru/document/redirect/32344051/0" TargetMode="External"/><Relationship Id="rId38" Type="http://schemas.openxmlformats.org/officeDocument/2006/relationships/hyperlink" Target="https://internet.garant.ru/document/redirect/12172413/0" TargetMode="External"/><Relationship Id="rId46" Type="http://schemas.openxmlformats.org/officeDocument/2006/relationships/hyperlink" Target="https://internet.garant.ru/document/redirect/12125267/203" TargetMode="External"/><Relationship Id="rId59" Type="http://schemas.openxmlformats.org/officeDocument/2006/relationships/hyperlink" Target="https://internet.garant.ru/document/redirect/12125267/0" TargetMode="External"/><Relationship Id="rId67" Type="http://schemas.openxmlformats.org/officeDocument/2006/relationships/hyperlink" Target="https://internet.garant.ru/document/redirect/184566/4323" TargetMode="External"/><Relationship Id="rId20" Type="http://schemas.openxmlformats.org/officeDocument/2006/relationships/hyperlink" Target="https://internet.garant.ru/document/redirect/184566/11" TargetMode="External"/><Relationship Id="rId41" Type="http://schemas.openxmlformats.org/officeDocument/2006/relationships/hyperlink" Target="https://internet.garant.ru/document/redirect/408521279/0" TargetMode="External"/><Relationship Id="rId54" Type="http://schemas.openxmlformats.org/officeDocument/2006/relationships/hyperlink" Target="https://internet.garant.ru/document/redirect/186367/4" TargetMode="External"/><Relationship Id="rId62" Type="http://schemas.openxmlformats.org/officeDocument/2006/relationships/hyperlink" Target="https://internet.garant.ru/document/redirect/43619514/1" TargetMode="External"/><Relationship Id="rId7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50</Pages>
  <Words>20557</Words>
  <Characters>117175</Characters>
  <Application>Microsoft Office Word</Application>
  <DocSecurity>0</DocSecurity>
  <Lines>976</Lines>
  <Paragraphs>274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Мой компьютер</dc:creator>
  <cp:lastModifiedBy>Мой компьютер</cp:lastModifiedBy>
  <cp:revision>4</cp:revision>
  <cp:lastPrinted>2026-08-07T07:29:00Z</cp:lastPrinted>
  <dcterms:created xsi:type="dcterms:W3CDTF">2026-07-28T11:10:00Z</dcterms:created>
  <dcterms:modified xsi:type="dcterms:W3CDTF">2026-08-18T06:12:00Z</dcterms:modified>
</cp:coreProperties>
</file>