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1843"/>
        <w:gridCol w:w="4675"/>
      </w:tblGrid>
      <w:tr w:rsidR="006931B4" w:rsidRPr="0050271D" w:rsidTr="00B837F4">
        <w:trPr>
          <w:trHeight w:val="1595"/>
        </w:trPr>
        <w:tc>
          <w:tcPr>
            <w:tcW w:w="4537" w:type="dxa"/>
            <w:tcBorders>
              <w:top w:val="nil"/>
              <w:left w:val="nil"/>
              <w:bottom w:val="double" w:sz="4" w:space="0" w:color="auto"/>
              <w:right w:val="dotted" w:sz="4" w:space="0" w:color="FFFFFF"/>
            </w:tcBorders>
          </w:tcPr>
          <w:p w:rsidR="006931B4" w:rsidRPr="0050271D" w:rsidRDefault="006931B4" w:rsidP="00B837F4">
            <w:pPr>
              <w:spacing w:after="0" w:line="240" w:lineRule="auto"/>
              <w:ind w:firstLine="317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ПЭНЭЖЬЫКЪУАЕ  КЪОДЖЭ ПОСЕЛЕНИЕМ   ИНАРОДНЭ</w:t>
            </w:r>
            <w:r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 </w:t>
            </w: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 ДЕПУТАТХЭМ    ЯСОВЕТ</w:t>
            </w:r>
          </w:p>
          <w:p w:rsidR="006931B4" w:rsidRPr="0050271D" w:rsidRDefault="006931B4" w:rsidP="00B837F4">
            <w:pPr>
              <w:spacing w:after="0" w:line="240" w:lineRule="auto"/>
              <w:ind w:firstLine="1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385230  </w:t>
            </w:r>
            <w:proofErr w:type="spell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къ</w:t>
            </w:r>
            <w:proofErr w:type="spell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. </w:t>
            </w:r>
            <w:proofErr w:type="spell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Пэнэжьыкъуай</w:t>
            </w:r>
            <w:proofErr w:type="spell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, </w:t>
            </w:r>
            <w:proofErr w:type="spell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ур</w:t>
            </w:r>
            <w:proofErr w:type="gram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.О</w:t>
            </w:r>
            <w:proofErr w:type="gram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ктябрьск</w:t>
            </w:r>
            <w:proofErr w:type="spell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, 19</w:t>
            </w:r>
          </w:p>
          <w:p w:rsidR="006931B4" w:rsidRPr="0050271D" w:rsidRDefault="006931B4" w:rsidP="00B837F4">
            <w:pPr>
              <w:spacing w:after="0" w:line="240" w:lineRule="auto"/>
              <w:ind w:firstLine="1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факс/тел.9-74-81</w:t>
            </w:r>
          </w:p>
          <w:p w:rsidR="006931B4" w:rsidRPr="0050271D" w:rsidRDefault="006931B4" w:rsidP="00B837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dotted" w:sz="4" w:space="0" w:color="FFFFFF"/>
              <w:bottom w:val="double" w:sz="4" w:space="0" w:color="auto"/>
              <w:right w:val="dotted" w:sz="4" w:space="0" w:color="FFFFFF"/>
            </w:tcBorders>
          </w:tcPr>
          <w:p w:rsidR="006931B4" w:rsidRPr="0050271D" w:rsidRDefault="006931B4" w:rsidP="00B837F4">
            <w:pPr>
              <w:spacing w:after="0" w:line="240" w:lineRule="auto"/>
              <w:rPr>
                <w:rFonts w:ascii="Times New Roman" w:hAnsi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color w:val="0D0D0D"/>
                <w:sz w:val="16"/>
                <w:szCs w:val="16"/>
                <w:lang w:eastAsia="ru-RU"/>
              </w:rPr>
              <w:drawing>
                <wp:inline distT="0" distB="0" distL="0" distR="0">
                  <wp:extent cx="897255" cy="9575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  <w:tcBorders>
              <w:top w:val="nil"/>
              <w:left w:val="dotted" w:sz="4" w:space="0" w:color="FFFFFF"/>
              <w:bottom w:val="double" w:sz="4" w:space="0" w:color="auto"/>
              <w:right w:val="nil"/>
            </w:tcBorders>
          </w:tcPr>
          <w:p w:rsidR="006931B4" w:rsidRPr="0050271D" w:rsidRDefault="006931B4" w:rsidP="00B837F4">
            <w:pPr>
              <w:spacing w:after="0" w:line="240" w:lineRule="auto"/>
              <w:ind w:hanging="30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СОВЕТ НАРОДНЫХ ДЕПУТАТОВ</w:t>
            </w:r>
          </w:p>
          <w:p w:rsidR="006931B4" w:rsidRPr="0050271D" w:rsidRDefault="006931B4" w:rsidP="00B837F4">
            <w:pPr>
              <w:spacing w:after="0" w:line="240" w:lineRule="auto"/>
              <w:ind w:hanging="30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       МУНИЦИПАЛЬНОГО</w:t>
            </w:r>
            <w:r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 </w:t>
            </w: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 ОБРАЗОВАНИЯ</w:t>
            </w:r>
          </w:p>
          <w:p w:rsidR="006931B4" w:rsidRPr="0050271D" w:rsidRDefault="006931B4" w:rsidP="00B837F4">
            <w:pPr>
              <w:spacing w:after="0" w:line="240" w:lineRule="auto"/>
              <w:ind w:hanging="30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«ПОНЕЖУКАЙСКОЕ СЕЛЬСКОЕ ПОСЕЛЕНИЕ»</w:t>
            </w:r>
          </w:p>
          <w:p w:rsidR="006931B4" w:rsidRPr="0050271D" w:rsidRDefault="006931B4" w:rsidP="00B837F4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385230 а</w:t>
            </w:r>
            <w:proofErr w:type="gram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.П</w:t>
            </w:r>
            <w:proofErr w:type="gram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онежукай,ул.Октябрьская,19</w:t>
            </w:r>
          </w:p>
          <w:p w:rsidR="006931B4" w:rsidRPr="0050271D" w:rsidRDefault="006931B4" w:rsidP="00B837F4">
            <w:pPr>
              <w:spacing w:after="0" w:line="240" w:lineRule="auto"/>
              <w:ind w:firstLine="1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факс/тел.9-74-81</w:t>
            </w:r>
          </w:p>
        </w:tc>
      </w:tr>
    </w:tbl>
    <w:p w:rsidR="006931B4" w:rsidRPr="005E74D4" w:rsidRDefault="006931B4" w:rsidP="006931B4">
      <w:pPr>
        <w:spacing w:after="0" w:line="240" w:lineRule="auto"/>
        <w:ind w:firstLine="900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6931B4" w:rsidRDefault="006931B4" w:rsidP="006931B4">
      <w:pPr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№ 134</w:t>
      </w:r>
      <w:bookmarkStart w:id="0" w:name="_GoBack"/>
      <w:bookmarkEnd w:id="0"/>
    </w:p>
    <w:p w:rsidR="006931B4" w:rsidRDefault="006931B4" w:rsidP="006931B4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Совета народных депутатов муниципального образования</w:t>
      </w:r>
    </w:p>
    <w:p w:rsidR="006931B4" w:rsidRDefault="006931B4" w:rsidP="006931B4">
      <w:pPr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«Понежукайское сельское поселение» </w:t>
      </w:r>
    </w:p>
    <w:p w:rsidR="006931B4" w:rsidRDefault="006931B4" w:rsidP="006931B4">
      <w:pPr>
        <w:ind w:firstLine="540"/>
        <w:rPr>
          <w:rFonts w:ascii="Times New Roman" w:hAnsi="Times New Roman"/>
          <w:sz w:val="24"/>
          <w:szCs w:val="24"/>
        </w:rPr>
      </w:pPr>
    </w:p>
    <w:p w:rsidR="006931B4" w:rsidRDefault="006931B4" w:rsidP="006931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29.06.2026г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а. Понежукай</w:t>
      </w:r>
    </w:p>
    <w:p w:rsidR="006931B4" w:rsidRPr="00FC22EC" w:rsidRDefault="006931B4" w:rsidP="006931B4">
      <w:pPr>
        <w:pStyle w:val="a3"/>
        <w:jc w:val="center"/>
        <w:rPr>
          <w:b/>
          <w:sz w:val="24"/>
          <w:szCs w:val="24"/>
        </w:rPr>
      </w:pPr>
      <w:r w:rsidRPr="00FC22EC">
        <w:rPr>
          <w:b/>
          <w:sz w:val="24"/>
          <w:szCs w:val="24"/>
        </w:rPr>
        <w:t xml:space="preserve">                                                                                                 </w:t>
      </w:r>
    </w:p>
    <w:p w:rsidR="006931B4" w:rsidRDefault="006931B4" w:rsidP="006931B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50FB">
        <w:rPr>
          <w:rFonts w:ascii="Times New Roman" w:hAnsi="Times New Roman"/>
          <w:b/>
          <w:sz w:val="24"/>
          <w:szCs w:val="24"/>
        </w:rPr>
        <w:t>О внесении изменений и дополнений в Решение Совета народных депутатов муниципального образования «Понежукайское сельское поселение» от 25.12.2025 г. № 121   «О  бюджете муниципального образования  «Понежукайское сельское поселение» на 2026 год и на плановый период  2027-2028 годов»</w:t>
      </w:r>
    </w:p>
    <w:p w:rsidR="006931B4" w:rsidRPr="004F754E" w:rsidRDefault="006931B4" w:rsidP="006931B4">
      <w:pPr>
        <w:spacing w:line="240" w:lineRule="auto"/>
        <w:ind w:firstLine="567"/>
        <w:jc w:val="both"/>
        <w:rPr>
          <w:rFonts w:ascii="Times New Roman" w:hAnsi="Times New Roman"/>
          <w:sz w:val="24"/>
          <w:lang w:eastAsia="ru-RU"/>
        </w:rPr>
      </w:pPr>
      <w:bookmarkStart w:id="1" w:name="sub_25"/>
      <w:r w:rsidRPr="004F754E">
        <w:rPr>
          <w:rFonts w:ascii="Times New Roman" w:hAnsi="Times New Roman"/>
          <w:sz w:val="24"/>
          <w:lang w:eastAsia="ru-RU"/>
        </w:rPr>
        <w:t>В соответствии с Бюджетным кодексом Российской Федерации, Федеральным Законом Российской Федерации «Об общих принципах организации местного самоуправления в Российской Федерации» от 06.10.2003г. № 131-ФЗ, Уставом МО «</w:t>
      </w:r>
      <w:r>
        <w:rPr>
          <w:rFonts w:ascii="Times New Roman" w:hAnsi="Times New Roman"/>
          <w:sz w:val="24"/>
          <w:lang w:eastAsia="ru-RU"/>
        </w:rPr>
        <w:t xml:space="preserve">Понежукайское </w:t>
      </w:r>
      <w:r w:rsidRPr="004F754E">
        <w:rPr>
          <w:rFonts w:ascii="Times New Roman" w:hAnsi="Times New Roman"/>
          <w:sz w:val="24"/>
          <w:lang w:eastAsia="ru-RU"/>
        </w:rPr>
        <w:t xml:space="preserve"> сельское поселение» Совет народных депутатов муниципального образования «</w:t>
      </w:r>
      <w:r>
        <w:rPr>
          <w:rFonts w:ascii="Times New Roman" w:hAnsi="Times New Roman"/>
          <w:sz w:val="24"/>
          <w:lang w:eastAsia="ru-RU"/>
        </w:rPr>
        <w:t>Понежукайское</w:t>
      </w:r>
      <w:r w:rsidRPr="004F754E">
        <w:rPr>
          <w:rFonts w:ascii="Times New Roman" w:hAnsi="Times New Roman"/>
          <w:sz w:val="24"/>
          <w:lang w:eastAsia="ru-RU"/>
        </w:rPr>
        <w:t xml:space="preserve"> сельское поселение» </w:t>
      </w:r>
    </w:p>
    <w:p w:rsidR="006931B4" w:rsidRPr="004F754E" w:rsidRDefault="006931B4" w:rsidP="006931B4">
      <w:pPr>
        <w:spacing w:line="240" w:lineRule="auto"/>
        <w:ind w:firstLine="567"/>
        <w:jc w:val="center"/>
        <w:rPr>
          <w:rFonts w:ascii="Times New Roman" w:hAnsi="Times New Roman"/>
          <w:b/>
          <w:sz w:val="24"/>
          <w:lang w:eastAsia="ru-RU"/>
        </w:rPr>
      </w:pPr>
      <w:r w:rsidRPr="004F754E">
        <w:rPr>
          <w:rFonts w:ascii="Times New Roman" w:hAnsi="Times New Roman"/>
          <w:b/>
          <w:sz w:val="24"/>
          <w:lang w:eastAsia="ru-RU"/>
        </w:rPr>
        <w:t>РЕШИЛ:</w:t>
      </w:r>
    </w:p>
    <w:p w:rsidR="006931B4" w:rsidRPr="004F754E" w:rsidRDefault="006931B4" w:rsidP="006931B4">
      <w:p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Pr="004F754E">
        <w:rPr>
          <w:rFonts w:ascii="Times New Roman" w:hAnsi="Times New Roman"/>
          <w:sz w:val="24"/>
        </w:rPr>
        <w:t xml:space="preserve"> 1. Внести в Решение Совета народных депутатов </w:t>
      </w:r>
      <w:r>
        <w:rPr>
          <w:rFonts w:ascii="Times New Roman" w:hAnsi="Times New Roman"/>
          <w:sz w:val="24"/>
        </w:rPr>
        <w:t>муниципального образования «Понежукайское сельское поселение</w:t>
      </w:r>
      <w:r w:rsidRPr="004F754E">
        <w:rPr>
          <w:rFonts w:ascii="Times New Roman" w:hAnsi="Times New Roman"/>
          <w:sz w:val="24"/>
        </w:rPr>
        <w:t xml:space="preserve"> от 2</w:t>
      </w:r>
      <w:r>
        <w:rPr>
          <w:rFonts w:ascii="Times New Roman" w:hAnsi="Times New Roman"/>
          <w:sz w:val="24"/>
        </w:rPr>
        <w:t>5</w:t>
      </w:r>
      <w:r w:rsidRPr="004F754E">
        <w:rPr>
          <w:rFonts w:ascii="Times New Roman" w:hAnsi="Times New Roman"/>
          <w:sz w:val="24"/>
        </w:rPr>
        <w:t xml:space="preserve"> декабря 202</w:t>
      </w:r>
      <w:r>
        <w:rPr>
          <w:rFonts w:ascii="Times New Roman" w:hAnsi="Times New Roman"/>
          <w:sz w:val="24"/>
        </w:rPr>
        <w:t>5</w:t>
      </w:r>
      <w:r w:rsidRPr="004F754E">
        <w:rPr>
          <w:rFonts w:ascii="Times New Roman" w:hAnsi="Times New Roman"/>
          <w:sz w:val="24"/>
        </w:rPr>
        <w:t xml:space="preserve"> года №</w:t>
      </w:r>
      <w:r>
        <w:rPr>
          <w:rFonts w:ascii="Times New Roman" w:hAnsi="Times New Roman"/>
          <w:sz w:val="24"/>
        </w:rPr>
        <w:t xml:space="preserve">  121</w:t>
      </w:r>
      <w:r w:rsidRPr="004F754E">
        <w:rPr>
          <w:rFonts w:ascii="Times New Roman" w:hAnsi="Times New Roman"/>
          <w:sz w:val="24"/>
        </w:rPr>
        <w:t xml:space="preserve"> «О бюджете муниципального образования «</w:t>
      </w:r>
      <w:r>
        <w:rPr>
          <w:rFonts w:ascii="Times New Roman" w:hAnsi="Times New Roman"/>
          <w:sz w:val="24"/>
        </w:rPr>
        <w:t>Понежукайское</w:t>
      </w:r>
      <w:r w:rsidRPr="004F754E">
        <w:rPr>
          <w:rFonts w:ascii="Times New Roman" w:hAnsi="Times New Roman"/>
          <w:sz w:val="24"/>
        </w:rPr>
        <w:t xml:space="preserve"> сельское поселение» на 202</w:t>
      </w:r>
      <w:r>
        <w:rPr>
          <w:rFonts w:ascii="Times New Roman" w:hAnsi="Times New Roman"/>
          <w:sz w:val="24"/>
        </w:rPr>
        <w:t>6</w:t>
      </w:r>
      <w:r w:rsidRPr="004F754E">
        <w:rPr>
          <w:rFonts w:ascii="Times New Roman" w:hAnsi="Times New Roman"/>
          <w:sz w:val="24"/>
        </w:rPr>
        <w:t xml:space="preserve"> год и на плановый период  202</w:t>
      </w:r>
      <w:r>
        <w:rPr>
          <w:rFonts w:ascii="Times New Roman" w:hAnsi="Times New Roman"/>
          <w:sz w:val="24"/>
        </w:rPr>
        <w:t>7</w:t>
      </w:r>
      <w:r w:rsidRPr="004F754E">
        <w:rPr>
          <w:rFonts w:ascii="Times New Roman" w:hAnsi="Times New Roman"/>
          <w:sz w:val="24"/>
        </w:rPr>
        <w:t xml:space="preserve"> и 202</w:t>
      </w:r>
      <w:r>
        <w:rPr>
          <w:rFonts w:ascii="Times New Roman" w:hAnsi="Times New Roman"/>
          <w:sz w:val="24"/>
        </w:rPr>
        <w:t xml:space="preserve">8 </w:t>
      </w:r>
      <w:r w:rsidRPr="004F754E">
        <w:rPr>
          <w:rFonts w:ascii="Times New Roman" w:hAnsi="Times New Roman"/>
          <w:sz w:val="24"/>
        </w:rPr>
        <w:t>годов» следующие изменения и дополнения:</w:t>
      </w:r>
    </w:p>
    <w:p w:rsidR="006931B4" w:rsidRPr="004F754E" w:rsidRDefault="006931B4" w:rsidP="006931B4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 w:rsidRPr="004F754E">
        <w:rPr>
          <w:rFonts w:ascii="Times New Roman" w:hAnsi="Times New Roman"/>
          <w:sz w:val="24"/>
        </w:rPr>
        <w:t>1) Пункт  1 статьи 1 изложить в следующей редакции:</w:t>
      </w:r>
    </w:p>
    <w:p w:rsidR="006931B4" w:rsidRPr="0071719C" w:rsidRDefault="006931B4" w:rsidP="006931B4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 w:rsidRPr="0071719C">
        <w:rPr>
          <w:rFonts w:ascii="Times New Roman" w:hAnsi="Times New Roman"/>
          <w:sz w:val="24"/>
        </w:rPr>
        <w:t>1. Утвердить основные характеристики бюджета муниципального образования «</w:t>
      </w:r>
      <w:r>
        <w:rPr>
          <w:rFonts w:ascii="Times New Roman" w:hAnsi="Times New Roman"/>
          <w:sz w:val="24"/>
        </w:rPr>
        <w:t>Понежукайское</w:t>
      </w:r>
      <w:r w:rsidRPr="0071719C">
        <w:rPr>
          <w:rFonts w:ascii="Times New Roman" w:hAnsi="Times New Roman"/>
          <w:sz w:val="24"/>
        </w:rPr>
        <w:t xml:space="preserve"> сельское поселение» на 202</w:t>
      </w:r>
      <w:r>
        <w:rPr>
          <w:rFonts w:ascii="Times New Roman" w:hAnsi="Times New Roman"/>
          <w:sz w:val="24"/>
        </w:rPr>
        <w:t>6</w:t>
      </w:r>
      <w:r w:rsidRPr="0071719C">
        <w:rPr>
          <w:rFonts w:ascii="Times New Roman" w:hAnsi="Times New Roman"/>
          <w:sz w:val="24"/>
        </w:rPr>
        <w:t> год:</w:t>
      </w:r>
    </w:p>
    <w:p w:rsidR="006931B4" w:rsidRPr="0071719C" w:rsidRDefault="006931B4" w:rsidP="006931B4">
      <w:pPr>
        <w:snapToGrid w:val="0"/>
        <w:spacing w:line="240" w:lineRule="auto"/>
        <w:jc w:val="both"/>
        <w:rPr>
          <w:rFonts w:ascii="Times New Roman" w:hAnsi="Times New Roman"/>
          <w:sz w:val="24"/>
        </w:rPr>
      </w:pPr>
      <w:bookmarkStart w:id="2" w:name="sub_1"/>
      <w:r w:rsidRPr="0071719C">
        <w:rPr>
          <w:rFonts w:ascii="Times New Roman" w:hAnsi="Times New Roman"/>
          <w:sz w:val="24"/>
        </w:rPr>
        <w:t xml:space="preserve">1.1. прогнозируемый общий объем доходов в сумме </w:t>
      </w:r>
      <w:r>
        <w:rPr>
          <w:rFonts w:ascii="Times New Roman" w:hAnsi="Times New Roman"/>
          <w:sz w:val="24"/>
        </w:rPr>
        <w:t>42377,2</w:t>
      </w:r>
      <w:r>
        <w:rPr>
          <w:rFonts w:ascii="Times New Roman" w:hAnsi="Times New Roman"/>
          <w:b/>
          <w:sz w:val="24"/>
        </w:rPr>
        <w:t xml:space="preserve"> </w:t>
      </w:r>
      <w:r w:rsidRPr="0071719C">
        <w:rPr>
          <w:rFonts w:ascii="Times New Roman" w:hAnsi="Times New Roman"/>
          <w:sz w:val="24"/>
        </w:rPr>
        <w:t xml:space="preserve">тысячи рублей, в том числе исходя из прогнозируемого объема налоговых и неналоговых доходов в сумме </w:t>
      </w:r>
      <w:r>
        <w:rPr>
          <w:rFonts w:ascii="Times New Roman" w:hAnsi="Times New Roman"/>
        </w:rPr>
        <w:t xml:space="preserve">21018,8 </w:t>
      </w:r>
      <w:r w:rsidRPr="0071719C">
        <w:rPr>
          <w:rFonts w:ascii="Times New Roman" w:hAnsi="Times New Roman"/>
          <w:sz w:val="24"/>
        </w:rPr>
        <w:t xml:space="preserve">тысячи рублей и безвозмездных поступлений в сумме </w:t>
      </w:r>
      <w:r>
        <w:rPr>
          <w:rFonts w:ascii="Times New Roman" w:hAnsi="Times New Roman"/>
        </w:rPr>
        <w:t>21358,4</w:t>
      </w:r>
      <w:r>
        <w:rPr>
          <w:rFonts w:ascii="Times New Roman" w:hAnsi="Times New Roman"/>
          <w:sz w:val="24"/>
        </w:rPr>
        <w:t xml:space="preserve"> </w:t>
      </w:r>
      <w:r w:rsidRPr="0071719C">
        <w:rPr>
          <w:rFonts w:ascii="Times New Roman" w:hAnsi="Times New Roman"/>
          <w:sz w:val="24"/>
        </w:rPr>
        <w:t>тысячи</w:t>
      </w:r>
      <w:r>
        <w:rPr>
          <w:rFonts w:ascii="Times New Roman" w:hAnsi="Times New Roman"/>
          <w:sz w:val="24"/>
        </w:rPr>
        <w:t xml:space="preserve"> </w:t>
      </w:r>
      <w:r w:rsidRPr="0071719C">
        <w:rPr>
          <w:rFonts w:ascii="Times New Roman" w:hAnsi="Times New Roman"/>
          <w:sz w:val="24"/>
        </w:rPr>
        <w:t>рублей;</w:t>
      </w:r>
    </w:p>
    <w:p w:rsidR="006931B4" w:rsidRPr="0071719C" w:rsidRDefault="006931B4" w:rsidP="006931B4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bookmarkStart w:id="3" w:name="sub_2"/>
      <w:bookmarkEnd w:id="2"/>
      <w:r w:rsidRPr="0071719C">
        <w:rPr>
          <w:rFonts w:ascii="Times New Roman" w:hAnsi="Times New Roman"/>
          <w:sz w:val="24"/>
        </w:rPr>
        <w:t>1.2. общий объем расходов муниципального образования «</w:t>
      </w:r>
      <w:r>
        <w:rPr>
          <w:rFonts w:ascii="Times New Roman" w:hAnsi="Times New Roman"/>
          <w:sz w:val="24"/>
        </w:rPr>
        <w:t>Понежукайское</w:t>
      </w:r>
      <w:r w:rsidRPr="0071719C">
        <w:rPr>
          <w:rFonts w:ascii="Times New Roman" w:hAnsi="Times New Roman"/>
          <w:sz w:val="24"/>
        </w:rPr>
        <w:t xml:space="preserve"> сельское поселение»</w:t>
      </w:r>
      <w:r>
        <w:rPr>
          <w:rFonts w:ascii="Times New Roman" w:hAnsi="Times New Roman"/>
          <w:sz w:val="24"/>
        </w:rPr>
        <w:t xml:space="preserve"> </w:t>
      </w:r>
      <w:r w:rsidRPr="0071719C">
        <w:rPr>
          <w:rFonts w:ascii="Times New Roman" w:hAnsi="Times New Roman"/>
          <w:sz w:val="24"/>
        </w:rPr>
        <w:t xml:space="preserve">в сумме </w:t>
      </w:r>
      <w:r>
        <w:rPr>
          <w:rFonts w:ascii="Times New Roman" w:hAnsi="Times New Roman"/>
          <w:sz w:val="24"/>
        </w:rPr>
        <w:t xml:space="preserve">21358,4 </w:t>
      </w:r>
      <w:r w:rsidRPr="0071719C">
        <w:rPr>
          <w:rFonts w:ascii="Times New Roman" w:hAnsi="Times New Roman"/>
          <w:sz w:val="24"/>
        </w:rPr>
        <w:t>тысячи рублей</w:t>
      </w:r>
    </w:p>
    <w:p w:rsidR="006931B4" w:rsidRPr="0071719C" w:rsidRDefault="006931B4" w:rsidP="006931B4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bookmarkStart w:id="4" w:name="sub_3"/>
      <w:bookmarkEnd w:id="3"/>
      <w:r w:rsidRPr="0071719C">
        <w:rPr>
          <w:rFonts w:ascii="Times New Roman" w:hAnsi="Times New Roman"/>
          <w:sz w:val="24"/>
        </w:rPr>
        <w:t>1.3. дефицит бюджета муниципального образования «</w:t>
      </w:r>
      <w:r>
        <w:rPr>
          <w:rFonts w:ascii="Times New Roman" w:hAnsi="Times New Roman"/>
          <w:sz w:val="24"/>
        </w:rPr>
        <w:t>Понежукайское</w:t>
      </w:r>
      <w:r w:rsidRPr="0071719C">
        <w:rPr>
          <w:rFonts w:ascii="Times New Roman" w:hAnsi="Times New Roman"/>
          <w:sz w:val="24"/>
        </w:rPr>
        <w:t xml:space="preserve"> сельское поселение» в сумме </w:t>
      </w:r>
      <w:r>
        <w:rPr>
          <w:rFonts w:ascii="Times New Roman" w:hAnsi="Times New Roman"/>
          <w:sz w:val="24"/>
        </w:rPr>
        <w:t>0</w:t>
      </w:r>
      <w:r w:rsidRPr="0071719C">
        <w:rPr>
          <w:rFonts w:ascii="Times New Roman" w:hAnsi="Times New Roman"/>
          <w:sz w:val="24"/>
        </w:rPr>
        <w:t> тысяч рублей.</w:t>
      </w:r>
      <w:bookmarkStart w:id="5" w:name="sub_9"/>
      <w:bookmarkEnd w:id="4"/>
    </w:p>
    <w:bookmarkEnd w:id="5"/>
    <w:p w:rsidR="006931B4" w:rsidRDefault="006931B4" w:rsidP="006931B4">
      <w:p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2. Приложения №№ 1,3,5,7  изложить в новой редакции </w:t>
      </w:r>
      <w:proofErr w:type="gramStart"/>
      <w:r>
        <w:rPr>
          <w:rFonts w:ascii="Times New Roman" w:hAnsi="Times New Roman"/>
          <w:sz w:val="24"/>
        </w:rPr>
        <w:t>согласно приложений</w:t>
      </w:r>
      <w:proofErr w:type="gramEnd"/>
      <w:r>
        <w:rPr>
          <w:rFonts w:ascii="Times New Roman" w:hAnsi="Times New Roman"/>
          <w:sz w:val="24"/>
        </w:rPr>
        <w:t xml:space="preserve">  №№ 1, 2, 3,4</w:t>
      </w:r>
    </w:p>
    <w:p w:rsidR="006931B4" w:rsidRDefault="006931B4" w:rsidP="006931B4">
      <w:p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3. Настоящее Решение вступает в силу со дня его официального опубликования.</w:t>
      </w:r>
    </w:p>
    <w:p w:rsidR="006931B4" w:rsidRDefault="006931B4" w:rsidP="006931B4">
      <w:pPr>
        <w:spacing w:line="240" w:lineRule="auto"/>
        <w:jc w:val="both"/>
        <w:rPr>
          <w:rFonts w:ascii="Times New Roman" w:hAnsi="Times New Roman"/>
          <w:sz w:val="24"/>
        </w:rPr>
      </w:pPr>
    </w:p>
    <w:bookmarkEnd w:id="1"/>
    <w:p w:rsidR="006931B4" w:rsidRPr="00636A5C" w:rsidRDefault="006931B4" w:rsidP="006931B4">
      <w:pPr>
        <w:spacing w:after="120" w:line="240" w:lineRule="auto"/>
        <w:rPr>
          <w:rFonts w:ascii="Times New Roman" w:hAnsi="Times New Roman"/>
          <w:sz w:val="24"/>
        </w:rPr>
      </w:pPr>
      <w:r w:rsidRPr="00636A5C">
        <w:rPr>
          <w:rFonts w:ascii="Times New Roman" w:hAnsi="Times New Roman"/>
          <w:sz w:val="24"/>
        </w:rPr>
        <w:t>Председатель</w:t>
      </w:r>
      <w:r>
        <w:rPr>
          <w:rFonts w:ascii="Times New Roman" w:hAnsi="Times New Roman"/>
          <w:sz w:val="24"/>
        </w:rPr>
        <w:t xml:space="preserve"> Совета народных депутатов                                                                                  муниципального образования                                                                                                         «Понежукайское сельское поселение»                                                      А.А. Намитоков 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СНД 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Понежукайского сельского поселения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от____________ № ______</w:t>
      </w:r>
    </w:p>
    <w:p w:rsidR="006931B4" w:rsidRDefault="006931B4" w:rsidP="006931B4">
      <w:pPr>
        <w:ind w:left="5040" w:firstLine="720"/>
        <w:jc w:val="center"/>
        <w:rPr>
          <w:rFonts w:ascii="Times New Roman" w:hAnsi="Times New Roman"/>
        </w:rPr>
      </w:pPr>
    </w:p>
    <w:p w:rsidR="006931B4" w:rsidRPr="00D67ED0" w:rsidRDefault="006931B4" w:rsidP="006931B4">
      <w:pPr>
        <w:jc w:val="center"/>
        <w:rPr>
          <w:rFonts w:ascii="Times New Roman" w:hAnsi="Times New Roman"/>
          <w:b/>
        </w:rPr>
      </w:pPr>
      <w:r w:rsidRPr="00D67ED0">
        <w:rPr>
          <w:rFonts w:ascii="Times New Roman" w:hAnsi="Times New Roman"/>
          <w:b/>
        </w:rPr>
        <w:t xml:space="preserve">Поступления </w:t>
      </w:r>
    </w:p>
    <w:p w:rsidR="006931B4" w:rsidRPr="00D67ED0" w:rsidRDefault="006931B4" w:rsidP="006931B4">
      <w:pPr>
        <w:jc w:val="center"/>
        <w:rPr>
          <w:rFonts w:ascii="Times New Roman" w:hAnsi="Times New Roman"/>
        </w:rPr>
      </w:pPr>
      <w:r w:rsidRPr="00D67ED0">
        <w:rPr>
          <w:rFonts w:ascii="Times New Roman" w:hAnsi="Times New Roman"/>
          <w:b/>
        </w:rPr>
        <w:t>доходов в бюджет муниципального образования «Понежукайское сельское поселение» в 202</w:t>
      </w:r>
      <w:r>
        <w:rPr>
          <w:rFonts w:ascii="Times New Roman" w:hAnsi="Times New Roman"/>
          <w:b/>
        </w:rPr>
        <w:t>6</w:t>
      </w:r>
      <w:r w:rsidRPr="00D67ED0">
        <w:rPr>
          <w:rFonts w:ascii="Times New Roman" w:hAnsi="Times New Roman"/>
          <w:b/>
        </w:rPr>
        <w:t>год</w:t>
      </w:r>
    </w:p>
    <w:p w:rsidR="006931B4" w:rsidRPr="00D67ED0" w:rsidRDefault="006931B4" w:rsidP="006931B4">
      <w:pPr>
        <w:jc w:val="center"/>
        <w:rPr>
          <w:rFonts w:ascii="Times New Roman" w:hAnsi="Times New Roman"/>
        </w:rPr>
      </w:pP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03"/>
        <w:gridCol w:w="5670"/>
        <w:gridCol w:w="1417"/>
      </w:tblGrid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бюджетной классификации Российской Федерации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доходов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204608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202</w:t>
            </w:r>
            <w:r>
              <w:rPr>
                <w:rFonts w:ascii="Times New Roman" w:hAnsi="Times New Roman"/>
              </w:rPr>
              <w:t>6</w:t>
            </w:r>
          </w:p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Налоговые и неналоговые  доходы, 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21018,8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sz w:val="24"/>
              </w:rPr>
            </w:pPr>
            <w:r w:rsidRPr="00706082">
              <w:rPr>
                <w:rFonts w:ascii="Times New Roman" w:hAnsi="Times New Roman"/>
                <w:b/>
                <w:sz w:val="24"/>
              </w:rPr>
              <w:t>182 1 01 02000 01 0000 110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10908,0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182 1 01 0201 001 1000 110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 и т.д.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10908,0</w:t>
            </w:r>
          </w:p>
        </w:tc>
      </w:tr>
      <w:tr w:rsidR="006931B4" w:rsidTr="00B837F4">
        <w:trPr>
          <w:trHeight w:val="266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06082">
              <w:rPr>
                <w:rFonts w:ascii="Times New Roman" w:hAnsi="Times New Roman"/>
                <w:b/>
                <w:sz w:val="24"/>
              </w:rPr>
              <w:t>182 1 03 00000 00 0000 000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Доходы от уплаты акцизов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3400,8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182 1 03 02231 01 0000 110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уплаты акцизов на дизельное топливо, зачисляемые в бюджеты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F93D6C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1761,5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182 1 03 02241 01 0000 110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уплаты акцизов на моторные масла для дизельных или карбюраторных двигателей, зачисляемые в бюджеты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182 1 03 02251 01 0000 110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уплаты акцизов на автомобильный бензин, производимый на территории РФ, зачисляемые в бюджеты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1761,0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182 1 03 0226</w:t>
            </w:r>
            <w:r w:rsidRPr="00706082">
              <w:rPr>
                <w:rFonts w:ascii="Times New Roman" w:hAnsi="Times New Roman"/>
                <w:sz w:val="24"/>
              </w:rPr>
              <w:t>1 01 0000 110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 w:rsidRPr="00CD0271">
              <w:rPr>
                <w:rFonts w:ascii="Times New Roman" w:hAnsi="Times New Roman"/>
              </w:rPr>
              <w:t>Доходы от уплаты акцизов на прямогонный бензин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-130,1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06082">
              <w:rPr>
                <w:rFonts w:ascii="Times New Roman" w:hAnsi="Times New Roman"/>
                <w:b/>
                <w:sz w:val="24"/>
              </w:rPr>
              <w:t>182 1 05 00000 00 0000 000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D92ADA" w:rsidRDefault="006931B4" w:rsidP="00B837F4">
            <w:pPr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D92ADA" w:rsidRDefault="006931B4" w:rsidP="00B837F4">
            <w:pPr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210,0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182 1 05 03010 01 1000 110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210,0</w:t>
            </w:r>
          </w:p>
        </w:tc>
      </w:tr>
      <w:tr w:rsidR="006931B4" w:rsidTr="00B837F4"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sz w:val="24"/>
              </w:rPr>
            </w:pPr>
            <w:r w:rsidRPr="00706082">
              <w:rPr>
                <w:rFonts w:ascii="Times New Roman" w:hAnsi="Times New Roman"/>
                <w:b/>
                <w:sz w:val="24"/>
              </w:rPr>
              <w:t>182 1 06 00000 00 0000 000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Налоги на имущество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5690,0</w:t>
            </w:r>
          </w:p>
        </w:tc>
      </w:tr>
      <w:tr w:rsidR="006931B4" w:rsidTr="00B837F4"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182 1 06 01030 10 1000 110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имущество физических лиц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2600,0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pStyle w:val="a3"/>
              <w:snapToGrid w:val="0"/>
              <w:jc w:val="both"/>
              <w:rPr>
                <w:sz w:val="24"/>
              </w:rPr>
            </w:pPr>
            <w:r w:rsidRPr="00706082">
              <w:rPr>
                <w:sz w:val="24"/>
              </w:rPr>
              <w:t>182 1 06 06033 10 1000 110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налог с организаций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890,0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pStyle w:val="a3"/>
              <w:snapToGrid w:val="0"/>
              <w:rPr>
                <w:sz w:val="24"/>
              </w:rPr>
            </w:pPr>
            <w:r w:rsidRPr="00706082">
              <w:rPr>
                <w:sz w:val="24"/>
              </w:rPr>
              <w:t>182 1 06 06043 10 1000 110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налог с физических лиц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pStyle w:val="a3"/>
              <w:snapToGrid w:val="0"/>
              <w:rPr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932A9B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932A9B">
              <w:rPr>
                <w:rFonts w:ascii="Times New Roman" w:hAnsi="Times New Roman"/>
                <w:b/>
              </w:rPr>
              <w:t>Неналоговые доходы</w:t>
            </w:r>
            <w:r>
              <w:rPr>
                <w:rFonts w:ascii="Times New Roman" w:hAnsi="Times New Roman"/>
                <w:b/>
              </w:rPr>
              <w:t>, 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932A9B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810,0</w:t>
            </w:r>
          </w:p>
        </w:tc>
      </w:tr>
      <w:tr w:rsidR="006931B4" w:rsidTr="00B837F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sz w:val="24"/>
              </w:rPr>
            </w:pPr>
            <w:r w:rsidRPr="00706082">
              <w:rPr>
                <w:rFonts w:ascii="Times New Roman" w:hAnsi="Times New Roman"/>
                <w:b/>
                <w:sz w:val="24"/>
              </w:rPr>
              <w:t>000 1 11 00000 00 0000 000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Доходы 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810,0</w:t>
            </w:r>
          </w:p>
        </w:tc>
      </w:tr>
      <w:tr w:rsidR="006931B4" w:rsidTr="00B837F4">
        <w:trPr>
          <w:trHeight w:val="65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lastRenderedPageBreak/>
              <w:t>788 1 11 05025 10 1000 120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Доходы от сдачи в аренду за земельные </w:t>
            </w:r>
            <w:proofErr w:type="gramStart"/>
            <w:r>
              <w:rPr>
                <w:rFonts w:ascii="Times New Roman" w:hAnsi="Times New Roman"/>
              </w:rPr>
              <w:t>участки</w:t>
            </w:r>
            <w:proofErr w:type="gramEnd"/>
            <w:r>
              <w:rPr>
                <w:rFonts w:ascii="Times New Roman" w:hAnsi="Times New Roman"/>
              </w:rPr>
              <w:t xml:space="preserve"> находящиеся в государственной и муниципальной собственности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tabs>
                <w:tab w:val="left" w:pos="9829"/>
              </w:tabs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</w:t>
            </w:r>
          </w:p>
        </w:tc>
      </w:tr>
      <w:tr w:rsidR="006931B4" w:rsidTr="00B837F4">
        <w:trPr>
          <w:trHeight w:val="813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706082">
              <w:rPr>
                <w:rFonts w:ascii="Times New Roman" w:hAnsi="Times New Roman"/>
                <w:sz w:val="24"/>
              </w:rPr>
              <w:t>788 1 11 05035 10 1000 120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сдачи в аренду имущества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tabs>
                <w:tab w:val="left" w:pos="9829"/>
              </w:tabs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</w:tr>
      <w:tr w:rsidR="006931B4" w:rsidTr="00B837F4">
        <w:trPr>
          <w:trHeight w:val="813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CE2596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CE2596">
              <w:rPr>
                <w:rFonts w:ascii="Times New Roman" w:hAnsi="Times New Roman"/>
                <w:sz w:val="24"/>
              </w:rPr>
              <w:t>788 1 17 15030 10 0000 150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CE2596" w:rsidRDefault="006931B4" w:rsidP="00B837F4">
            <w:pPr>
              <w:rPr>
                <w:rFonts w:ascii="Times New Roman" w:hAnsi="Times New Roman"/>
                <w:sz w:val="24"/>
              </w:rPr>
            </w:pPr>
            <w:r w:rsidRPr="00CE2596">
              <w:rPr>
                <w:rFonts w:ascii="Times New Roman" w:hAnsi="Times New Roman"/>
                <w:sz w:val="24"/>
              </w:rPr>
              <w:t>Инициативные платежи, зачисляемые в бюджеты сельских поселений</w:t>
            </w:r>
          </w:p>
          <w:p w:rsidR="006931B4" w:rsidRPr="00CE2596" w:rsidRDefault="006931B4" w:rsidP="00B837F4">
            <w:pPr>
              <w:tabs>
                <w:tab w:val="left" w:pos="300"/>
              </w:tabs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CE2596" w:rsidRDefault="006931B4" w:rsidP="00B837F4">
            <w:pPr>
              <w:snapToGrid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340,0</w:t>
            </w:r>
          </w:p>
        </w:tc>
      </w:tr>
      <w:tr w:rsidR="006931B4" w:rsidTr="00B837F4">
        <w:trPr>
          <w:trHeight w:val="33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E46A91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E46A91">
              <w:rPr>
                <w:rFonts w:ascii="Times New Roman" w:hAnsi="Times New Roman"/>
                <w:b/>
              </w:rPr>
              <w:t>Безвозмездные поступления,  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E46A91" w:rsidRDefault="006931B4" w:rsidP="00B837F4">
            <w:pPr>
              <w:tabs>
                <w:tab w:val="left" w:pos="9829"/>
              </w:tabs>
              <w:snapToGri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21358,4</w:t>
            </w:r>
          </w:p>
        </w:tc>
      </w:tr>
      <w:tr w:rsidR="006931B4" w:rsidTr="00B837F4">
        <w:trPr>
          <w:trHeight w:val="65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41BFD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741BFD">
              <w:rPr>
                <w:rFonts w:ascii="Times New Roman" w:hAnsi="Times New Roman"/>
                <w:sz w:val="24"/>
              </w:rPr>
              <w:t>788 2 02 15001 10 0000 150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41BFD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 w:rsidRPr="00741BFD">
              <w:rPr>
                <w:rFonts w:ascii="Times New Roman" w:hAnsi="Times New Roman"/>
              </w:rPr>
              <w:t>Дотации на выравнивание уровня бюджетной обеспеченности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741BFD" w:rsidRDefault="006931B4" w:rsidP="00B837F4">
            <w:pPr>
              <w:tabs>
                <w:tab w:val="left" w:pos="9829"/>
              </w:tabs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2676,2</w:t>
            </w:r>
          </w:p>
        </w:tc>
      </w:tr>
      <w:tr w:rsidR="006931B4" w:rsidTr="00B837F4">
        <w:trPr>
          <w:trHeight w:val="65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64888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64888">
              <w:rPr>
                <w:rFonts w:ascii="Times New Roman" w:hAnsi="Times New Roman"/>
                <w:sz w:val="24"/>
              </w:rPr>
              <w:t>788 2 02 299</w:t>
            </w:r>
            <w:r w:rsidRPr="00764888">
              <w:rPr>
                <w:rFonts w:ascii="Times New Roman" w:hAnsi="Times New Roman"/>
                <w:sz w:val="24"/>
                <w:lang w:val="en-US"/>
              </w:rPr>
              <w:t>99</w:t>
            </w:r>
            <w:r w:rsidRPr="00764888">
              <w:rPr>
                <w:rFonts w:ascii="Times New Roman" w:hAnsi="Times New Roman"/>
                <w:sz w:val="24"/>
              </w:rPr>
              <w:t xml:space="preserve">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64888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 w:rsidRPr="00764888">
              <w:rPr>
                <w:rFonts w:ascii="Times New Roman" w:hAnsi="Times New Roman"/>
              </w:rPr>
              <w:t>Прочие субсидии бюджетам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764888" w:rsidRDefault="006931B4" w:rsidP="00B837F4">
            <w:pPr>
              <w:tabs>
                <w:tab w:val="left" w:pos="9829"/>
              </w:tabs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1700,0</w:t>
            </w:r>
          </w:p>
        </w:tc>
      </w:tr>
      <w:tr w:rsidR="006931B4" w:rsidTr="00B837F4">
        <w:trPr>
          <w:trHeight w:val="65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544FC4" w:rsidRDefault="006931B4" w:rsidP="00B837F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544FC4">
              <w:rPr>
                <w:rFonts w:ascii="Times New Roman" w:hAnsi="Times New Roman"/>
                <w:sz w:val="24"/>
              </w:rPr>
              <w:t>788 2 02 25243 10 0000 150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544FC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 w:rsidRPr="00544FC4">
              <w:rPr>
                <w:rFonts w:ascii="Times New Roman" w:hAnsi="Times New Roman"/>
              </w:rPr>
              <w:t>Субсидии бюджетам поселений на строительство и реконструкцию (модернизацию) объектов питьевого водоснабжения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tabs>
                <w:tab w:val="left" w:pos="9829"/>
              </w:tabs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6984,6</w:t>
            </w:r>
          </w:p>
        </w:tc>
      </w:tr>
      <w:tr w:rsidR="006931B4" w:rsidTr="00B837F4">
        <w:trPr>
          <w:trHeight w:val="75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41BFD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41BFD">
              <w:rPr>
                <w:rFonts w:ascii="Times New Roman" w:hAnsi="Times New Roman"/>
                <w:sz w:val="24"/>
              </w:rPr>
              <w:t>788 2 02 30024 10 0000 150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41BFD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 w:rsidRPr="00741BFD">
              <w:rPr>
                <w:rFonts w:ascii="Times New Roman" w:hAnsi="Times New Roman"/>
              </w:rPr>
              <w:t>Субвенции бюджетам  поселений на выполнение передаваемых полномочий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741BFD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 w:rsidRPr="00741BFD">
              <w:rPr>
                <w:rFonts w:ascii="Times New Roman" w:hAnsi="Times New Roman"/>
              </w:rPr>
              <w:t>33,0</w:t>
            </w:r>
          </w:p>
        </w:tc>
      </w:tr>
      <w:tr w:rsidR="006931B4" w:rsidTr="00B837F4">
        <w:trPr>
          <w:trHeight w:val="75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41BFD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41BFD">
              <w:rPr>
                <w:rFonts w:ascii="Times New Roman" w:hAnsi="Times New Roman"/>
                <w:sz w:val="24"/>
              </w:rPr>
              <w:t>788 2 02 35118 10 0000 150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41BFD" w:rsidRDefault="006931B4" w:rsidP="00B837F4">
            <w:pPr>
              <w:tabs>
                <w:tab w:val="left" w:pos="300"/>
              </w:tabs>
              <w:snapToGrid w:val="0"/>
              <w:jc w:val="both"/>
              <w:rPr>
                <w:rFonts w:ascii="Times New Roman" w:hAnsi="Times New Roman"/>
              </w:rPr>
            </w:pPr>
            <w:r w:rsidRPr="00741BFD">
              <w:rPr>
                <w:rFonts w:ascii="Times New Roman" w:hAnsi="Times New Roman"/>
              </w:rPr>
              <w:t>Субвенции бюджетам  поселений на осуществление полномочий по первичному воинскому учету на территориях, где отсутствуют  военные комиссариаты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741BFD" w:rsidRDefault="006931B4" w:rsidP="00B837F4">
            <w:pPr>
              <w:snapToGrid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581,9</w:t>
            </w:r>
          </w:p>
        </w:tc>
      </w:tr>
      <w:tr w:rsidR="006931B4" w:rsidTr="00B837F4">
        <w:trPr>
          <w:trHeight w:val="75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64888" w:rsidRDefault="006931B4" w:rsidP="00B837F4">
            <w:pPr>
              <w:snapToGrid w:val="0"/>
              <w:rPr>
                <w:rFonts w:ascii="Times New Roman" w:hAnsi="Times New Roman"/>
                <w:sz w:val="24"/>
              </w:rPr>
            </w:pPr>
            <w:r w:rsidRPr="00764888">
              <w:rPr>
                <w:rFonts w:ascii="Times New Roman" w:hAnsi="Times New Roman"/>
                <w:sz w:val="24"/>
              </w:rPr>
              <w:t>788 2 02 499</w:t>
            </w:r>
            <w:r w:rsidRPr="00764888">
              <w:rPr>
                <w:rFonts w:ascii="Times New Roman" w:hAnsi="Times New Roman"/>
                <w:sz w:val="24"/>
                <w:lang w:val="en-US"/>
              </w:rPr>
              <w:t>99</w:t>
            </w:r>
            <w:r w:rsidRPr="00764888">
              <w:rPr>
                <w:rFonts w:ascii="Times New Roman" w:hAnsi="Times New Roman"/>
                <w:sz w:val="24"/>
              </w:rPr>
              <w:t xml:space="preserve"> 10 0000 150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64888" w:rsidRDefault="006931B4" w:rsidP="00B837F4">
            <w:pPr>
              <w:tabs>
                <w:tab w:val="left" w:pos="300"/>
              </w:tabs>
              <w:snapToGrid w:val="0"/>
              <w:jc w:val="both"/>
              <w:rPr>
                <w:rFonts w:ascii="Times New Roman" w:hAnsi="Times New Roman"/>
              </w:rPr>
            </w:pPr>
            <w:r w:rsidRPr="00764888">
              <w:rPr>
                <w:rFonts w:ascii="Times New Roman" w:hAnsi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9382,7</w:t>
            </w:r>
          </w:p>
        </w:tc>
      </w:tr>
      <w:tr w:rsidR="006931B4" w:rsidTr="00B837F4">
        <w:trPr>
          <w:trHeight w:val="75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Pr="00706082" w:rsidRDefault="006931B4" w:rsidP="00B837F4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B4" w:rsidRDefault="006931B4" w:rsidP="00B837F4">
            <w:pPr>
              <w:tabs>
                <w:tab w:val="left" w:pos="300"/>
              </w:tabs>
              <w:snapToGrid w:val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E46A91" w:rsidRDefault="006931B4" w:rsidP="00B837F4">
            <w:pPr>
              <w:snapToGrid w:val="0"/>
              <w:ind w:left="12" w:right="-3" w:hanging="10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42377,2</w:t>
            </w:r>
          </w:p>
        </w:tc>
      </w:tr>
    </w:tbl>
    <w:p w:rsidR="006931B4" w:rsidRDefault="006931B4" w:rsidP="006931B4">
      <w:pPr>
        <w:jc w:val="both"/>
      </w:pPr>
    </w:p>
    <w:p w:rsidR="006931B4" w:rsidRDefault="006931B4" w:rsidP="006931B4">
      <w:pPr>
        <w:jc w:val="both"/>
      </w:pPr>
    </w:p>
    <w:p w:rsidR="006931B4" w:rsidRDefault="006931B4" w:rsidP="006931B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</w:t>
      </w:r>
    </w:p>
    <w:p w:rsidR="006931B4" w:rsidRDefault="006931B4" w:rsidP="006931B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Главный специалист                                                                   М.А. </w:t>
      </w:r>
      <w:proofErr w:type="spellStart"/>
      <w:r>
        <w:rPr>
          <w:rFonts w:ascii="Times New Roman" w:hAnsi="Times New Roman"/>
        </w:rPr>
        <w:t>Чич</w:t>
      </w:r>
      <w:proofErr w:type="spellEnd"/>
    </w:p>
    <w:p w:rsidR="006931B4" w:rsidRDefault="006931B4" w:rsidP="006931B4">
      <w:pPr>
        <w:jc w:val="right"/>
        <w:rPr>
          <w:rFonts w:ascii="Times New Roman" w:hAnsi="Times New Roman"/>
          <w:b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tabs>
          <w:tab w:val="left" w:pos="877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6931B4" w:rsidRDefault="006931B4" w:rsidP="006931B4">
      <w:pPr>
        <w:tabs>
          <w:tab w:val="left" w:pos="8775"/>
        </w:tabs>
        <w:rPr>
          <w:rFonts w:ascii="Times New Roman" w:hAnsi="Times New Roman"/>
        </w:rPr>
      </w:pPr>
    </w:p>
    <w:p w:rsidR="006931B4" w:rsidRDefault="006931B4" w:rsidP="006931B4">
      <w:pPr>
        <w:tabs>
          <w:tab w:val="left" w:pos="8775"/>
        </w:tabs>
        <w:rPr>
          <w:rFonts w:ascii="Times New Roman" w:hAnsi="Times New Roman"/>
        </w:rPr>
      </w:pPr>
    </w:p>
    <w:p w:rsidR="006931B4" w:rsidRDefault="006931B4" w:rsidP="006931B4">
      <w:pPr>
        <w:tabs>
          <w:tab w:val="left" w:pos="8775"/>
        </w:tabs>
        <w:rPr>
          <w:rFonts w:ascii="Times New Roman" w:hAnsi="Times New Roman"/>
        </w:rPr>
      </w:pPr>
    </w:p>
    <w:p w:rsidR="006931B4" w:rsidRDefault="006931B4" w:rsidP="006931B4">
      <w:pPr>
        <w:tabs>
          <w:tab w:val="left" w:pos="8775"/>
        </w:tabs>
        <w:rPr>
          <w:rFonts w:ascii="Times New Roman" w:hAnsi="Times New Roman"/>
          <w:szCs w:val="20"/>
        </w:rPr>
      </w:pPr>
    </w:p>
    <w:p w:rsidR="006931B4" w:rsidRDefault="006931B4" w:rsidP="006931B4">
      <w:pPr>
        <w:jc w:val="right"/>
        <w:rPr>
          <w:rFonts w:ascii="Times New Roman" w:hAnsi="Times New Roman"/>
          <w:szCs w:val="20"/>
        </w:rPr>
      </w:pPr>
    </w:p>
    <w:p w:rsidR="006931B4" w:rsidRPr="00542043" w:rsidRDefault="006931B4" w:rsidP="006931B4">
      <w:pPr>
        <w:spacing w:line="240" w:lineRule="auto"/>
        <w:jc w:val="right"/>
        <w:rPr>
          <w:rFonts w:ascii="Times New Roman" w:hAnsi="Times New Roman"/>
        </w:rPr>
      </w:pPr>
      <w:r w:rsidRPr="00542043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2</w:t>
      </w:r>
      <w:r w:rsidRPr="0054204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6931B4" w:rsidRPr="00542043" w:rsidRDefault="006931B4" w:rsidP="006931B4">
      <w:pPr>
        <w:spacing w:line="240" w:lineRule="auto"/>
        <w:jc w:val="right"/>
        <w:rPr>
          <w:rFonts w:ascii="Times New Roman" w:hAnsi="Times New Roman"/>
        </w:rPr>
      </w:pPr>
      <w:r w:rsidRPr="00542043">
        <w:rPr>
          <w:rFonts w:ascii="Times New Roman" w:hAnsi="Times New Roman"/>
        </w:rPr>
        <w:t xml:space="preserve">к Решению СНД </w:t>
      </w:r>
    </w:p>
    <w:p w:rsidR="006931B4" w:rsidRPr="00542043" w:rsidRDefault="006931B4" w:rsidP="006931B4">
      <w:pPr>
        <w:spacing w:line="240" w:lineRule="auto"/>
        <w:jc w:val="right"/>
        <w:rPr>
          <w:rFonts w:ascii="Times New Roman" w:hAnsi="Times New Roman"/>
        </w:rPr>
      </w:pPr>
      <w:r w:rsidRPr="00542043">
        <w:rPr>
          <w:rFonts w:ascii="Times New Roman" w:hAnsi="Times New Roman"/>
        </w:rPr>
        <w:t xml:space="preserve"> Понежукайского сельского поселения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от____________ № ______</w:t>
      </w:r>
    </w:p>
    <w:p w:rsidR="006931B4" w:rsidRDefault="006931B4" w:rsidP="006931B4">
      <w:pPr>
        <w:jc w:val="center"/>
        <w:rPr>
          <w:rFonts w:ascii="Times New Roman" w:hAnsi="Times New Roman"/>
          <w:szCs w:val="20"/>
        </w:rPr>
      </w:pPr>
    </w:p>
    <w:p w:rsidR="006931B4" w:rsidRPr="00A83F0D" w:rsidRDefault="006931B4" w:rsidP="006931B4">
      <w:pPr>
        <w:jc w:val="center"/>
        <w:rPr>
          <w:rFonts w:ascii="Times New Roman" w:hAnsi="Times New Roman"/>
          <w:b/>
          <w:sz w:val="24"/>
        </w:rPr>
      </w:pPr>
      <w:r w:rsidRPr="00A83F0D">
        <w:rPr>
          <w:rFonts w:ascii="Times New Roman" w:hAnsi="Times New Roman"/>
          <w:b/>
          <w:sz w:val="24"/>
        </w:rPr>
        <w:t xml:space="preserve">Источники финансирования дефицита бюджета  </w:t>
      </w:r>
      <w:r>
        <w:rPr>
          <w:rFonts w:ascii="Times New Roman" w:hAnsi="Times New Roman"/>
          <w:b/>
          <w:sz w:val="24"/>
        </w:rPr>
        <w:t>муниципального образования</w:t>
      </w:r>
      <w:r w:rsidRPr="00A83F0D">
        <w:rPr>
          <w:rFonts w:ascii="Times New Roman" w:hAnsi="Times New Roman"/>
          <w:b/>
          <w:sz w:val="24"/>
        </w:rPr>
        <w:t xml:space="preserve"> «П</w:t>
      </w:r>
      <w:r>
        <w:rPr>
          <w:rFonts w:ascii="Times New Roman" w:hAnsi="Times New Roman"/>
          <w:b/>
          <w:sz w:val="24"/>
        </w:rPr>
        <w:t>онежукайское</w:t>
      </w:r>
      <w:r w:rsidRPr="00A83F0D">
        <w:rPr>
          <w:rFonts w:ascii="Times New Roman" w:hAnsi="Times New Roman"/>
          <w:b/>
          <w:sz w:val="24"/>
        </w:rPr>
        <w:t xml:space="preserve"> сельско</w:t>
      </w:r>
      <w:r>
        <w:rPr>
          <w:rFonts w:ascii="Times New Roman" w:hAnsi="Times New Roman"/>
          <w:b/>
          <w:sz w:val="24"/>
        </w:rPr>
        <w:t>е</w:t>
      </w:r>
      <w:r w:rsidRPr="00A83F0D">
        <w:rPr>
          <w:rFonts w:ascii="Times New Roman" w:hAnsi="Times New Roman"/>
          <w:b/>
          <w:sz w:val="24"/>
        </w:rPr>
        <w:t xml:space="preserve"> поселени</w:t>
      </w:r>
      <w:r>
        <w:rPr>
          <w:rFonts w:ascii="Times New Roman" w:hAnsi="Times New Roman"/>
          <w:b/>
          <w:sz w:val="24"/>
        </w:rPr>
        <w:t>е</w:t>
      </w:r>
      <w:r w:rsidRPr="00A83F0D">
        <w:rPr>
          <w:rFonts w:ascii="Times New Roman" w:hAnsi="Times New Roman"/>
          <w:b/>
          <w:sz w:val="24"/>
        </w:rPr>
        <w:t>» на 202</w:t>
      </w:r>
      <w:r>
        <w:rPr>
          <w:rFonts w:ascii="Times New Roman" w:hAnsi="Times New Roman"/>
          <w:b/>
          <w:sz w:val="24"/>
        </w:rPr>
        <w:t>6</w:t>
      </w:r>
      <w:r w:rsidRPr="00A83F0D">
        <w:rPr>
          <w:rFonts w:ascii="Times New Roman" w:hAnsi="Times New Roman"/>
          <w:b/>
          <w:sz w:val="24"/>
        </w:rPr>
        <w:t xml:space="preserve"> год </w:t>
      </w:r>
    </w:p>
    <w:p w:rsidR="006931B4" w:rsidRPr="00B726FE" w:rsidRDefault="006931B4" w:rsidP="006931B4">
      <w:pPr>
        <w:tabs>
          <w:tab w:val="left" w:pos="6765"/>
        </w:tabs>
        <w:jc w:val="center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3685"/>
        <w:gridCol w:w="2268"/>
      </w:tblGrid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2026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both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Источники внутреннего финансирования дефицитов бюджетов</w:t>
            </w:r>
          </w:p>
        </w:tc>
        <w:tc>
          <w:tcPr>
            <w:tcW w:w="3685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</w:p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000 01 00 00 00 00  0000 000</w:t>
            </w:r>
          </w:p>
        </w:tc>
        <w:tc>
          <w:tcPr>
            <w:tcW w:w="2268" w:type="dxa"/>
          </w:tcPr>
          <w:p w:rsidR="006931B4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both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685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000 01 02 00 00 00 0000 000</w:t>
            </w:r>
          </w:p>
        </w:tc>
        <w:tc>
          <w:tcPr>
            <w:tcW w:w="2268" w:type="dxa"/>
            <w:vAlign w:val="center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</w:p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2330,0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both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3685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000 01 02 00 00 10 0000 710</w:t>
            </w:r>
          </w:p>
        </w:tc>
        <w:tc>
          <w:tcPr>
            <w:tcW w:w="2268" w:type="dxa"/>
            <w:vAlign w:val="center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2330,0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both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Бюджетный кредит в валюте Российской Федерации</w:t>
            </w:r>
          </w:p>
        </w:tc>
        <w:tc>
          <w:tcPr>
            <w:tcW w:w="3685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000 01 03 00 00 00 0000 000</w:t>
            </w:r>
          </w:p>
        </w:tc>
        <w:tc>
          <w:tcPr>
            <w:tcW w:w="2268" w:type="dxa"/>
            <w:vAlign w:val="center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-2330,0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both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Погашение бюджетами сельских поселений  кредитов от других бюджетов бюджетной системы в валюте Российской Федерации</w:t>
            </w:r>
          </w:p>
        </w:tc>
        <w:tc>
          <w:tcPr>
            <w:tcW w:w="3685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000 01 03 01 00 10 0000 810</w:t>
            </w:r>
          </w:p>
        </w:tc>
        <w:tc>
          <w:tcPr>
            <w:tcW w:w="2268" w:type="dxa"/>
            <w:vAlign w:val="center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-2330,0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4C4C32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685" w:type="dxa"/>
          </w:tcPr>
          <w:p w:rsidR="006931B4" w:rsidRPr="004C4C32" w:rsidRDefault="006931B4" w:rsidP="00B837F4">
            <w:pPr>
              <w:tabs>
                <w:tab w:val="left" w:pos="960"/>
              </w:tabs>
              <w:jc w:val="center"/>
              <w:rPr>
                <w:rFonts w:ascii="Times New Roman" w:hAnsi="Times New Roman"/>
                <w:sz w:val="24"/>
              </w:rPr>
            </w:pPr>
            <w:r w:rsidRPr="004C4C32">
              <w:rPr>
                <w:rFonts w:ascii="Times New Roman" w:hAnsi="Times New Roman"/>
                <w:sz w:val="24"/>
              </w:rPr>
              <w:t>000 01 05 00 00 00 0000 000</w:t>
            </w:r>
          </w:p>
        </w:tc>
        <w:tc>
          <w:tcPr>
            <w:tcW w:w="2268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Увеличение остатков средств бюджетов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</w:p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000 01 05 00 00 00 0000 500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rPr>
                <w:rFonts w:ascii="Times New Roman" w:hAnsi="Times New Roman"/>
                <w:sz w:val="24"/>
              </w:rPr>
            </w:pPr>
          </w:p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41BFD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Увеличение прочих остатков  средств бюджетов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</w:p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000 01 05 02 00 00 0000 500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rPr>
                <w:rFonts w:ascii="Times New Roman" w:hAnsi="Times New Roman"/>
                <w:sz w:val="24"/>
              </w:rPr>
            </w:pPr>
          </w:p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41BFD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Увеличение прочих остатков денежных средств бюджета поселений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000 01 05 02 01 00 0000 510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41BFD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  <w:tr w:rsidR="006931B4" w:rsidRPr="00B726FE" w:rsidTr="00B837F4">
        <w:trPr>
          <w:trHeight w:val="1159"/>
        </w:trPr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Уменьшение  остатков  средств бюджета сельского поселения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</w:p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000 01 05 00 00 00 0000 600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 xml:space="preserve">Уменьшение прочих остатков средств </w:t>
            </w:r>
            <w:r w:rsidRPr="00790D9C">
              <w:rPr>
                <w:rFonts w:ascii="Times New Roman" w:hAnsi="Times New Roman"/>
                <w:sz w:val="24"/>
              </w:rPr>
              <w:lastRenderedPageBreak/>
              <w:t>бюджета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lastRenderedPageBreak/>
              <w:t>000 01 05 02 00 00 0000 600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lastRenderedPageBreak/>
              <w:t>Уменьшение прочих остатков денежных средств бюджета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000 01 05 02 01 00 0000 600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  <w:tr w:rsidR="006931B4" w:rsidRPr="00B726FE" w:rsidTr="00B837F4">
        <w:tc>
          <w:tcPr>
            <w:tcW w:w="4361" w:type="dxa"/>
          </w:tcPr>
          <w:p w:rsidR="006931B4" w:rsidRPr="00790D9C" w:rsidRDefault="006931B4" w:rsidP="00B837F4">
            <w:pPr>
              <w:tabs>
                <w:tab w:val="left" w:pos="6765"/>
              </w:tabs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Уменьшение прочих остатков денежных средств бюджета поселений</w:t>
            </w:r>
          </w:p>
        </w:tc>
        <w:tc>
          <w:tcPr>
            <w:tcW w:w="3685" w:type="dxa"/>
          </w:tcPr>
          <w:p w:rsidR="006931B4" w:rsidRPr="00790D9C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 w:rsidRPr="00790D9C">
              <w:rPr>
                <w:rFonts w:ascii="Times New Roman" w:hAnsi="Times New Roman"/>
                <w:sz w:val="24"/>
              </w:rPr>
              <w:t>000 01 05 02 01 10 0000 610</w:t>
            </w:r>
          </w:p>
        </w:tc>
        <w:tc>
          <w:tcPr>
            <w:tcW w:w="2268" w:type="dxa"/>
          </w:tcPr>
          <w:p w:rsidR="006931B4" w:rsidRPr="00741BFD" w:rsidRDefault="006931B4" w:rsidP="00B837F4">
            <w:pPr>
              <w:tabs>
                <w:tab w:val="left" w:pos="6765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42377,2</w:t>
            </w:r>
          </w:p>
        </w:tc>
      </w:tr>
    </w:tbl>
    <w:p w:rsidR="006931B4" w:rsidRDefault="006931B4" w:rsidP="006931B4">
      <w:pPr>
        <w:ind w:firstLine="5760"/>
        <w:rPr>
          <w:sz w:val="24"/>
        </w:rPr>
      </w:pPr>
    </w:p>
    <w:p w:rsidR="006931B4" w:rsidRDefault="006931B4" w:rsidP="006931B4">
      <w:pPr>
        <w:ind w:firstLine="5760"/>
        <w:rPr>
          <w:sz w:val="24"/>
        </w:rPr>
      </w:pPr>
    </w:p>
    <w:p w:rsidR="006931B4" w:rsidRDefault="006931B4" w:rsidP="006931B4">
      <w:pPr>
        <w:ind w:firstLine="5760"/>
        <w:rPr>
          <w:sz w:val="24"/>
        </w:rPr>
      </w:pPr>
    </w:p>
    <w:p w:rsidR="006931B4" w:rsidRPr="00C61370" w:rsidRDefault="006931B4" w:rsidP="006931B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  <w:r w:rsidRPr="00C61370">
        <w:rPr>
          <w:rFonts w:ascii="Times New Roman" w:hAnsi="Times New Roman"/>
          <w:sz w:val="24"/>
        </w:rPr>
        <w:t xml:space="preserve">Главный специалист                                                        </w:t>
      </w:r>
      <w:r>
        <w:rPr>
          <w:rFonts w:ascii="Times New Roman" w:hAnsi="Times New Roman"/>
          <w:sz w:val="24"/>
        </w:rPr>
        <w:t xml:space="preserve">          </w:t>
      </w:r>
      <w:r w:rsidRPr="00C61370">
        <w:rPr>
          <w:rFonts w:ascii="Times New Roman" w:hAnsi="Times New Roman"/>
          <w:sz w:val="24"/>
        </w:rPr>
        <w:t xml:space="preserve">           М.А. </w:t>
      </w:r>
      <w:proofErr w:type="spellStart"/>
      <w:r w:rsidRPr="00C61370">
        <w:rPr>
          <w:rFonts w:ascii="Times New Roman" w:hAnsi="Times New Roman"/>
          <w:sz w:val="24"/>
        </w:rPr>
        <w:t>Чич</w:t>
      </w:r>
      <w:proofErr w:type="spellEnd"/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rPr>
          <w:rFonts w:ascii="Times New Roman" w:hAnsi="Times New Roman"/>
          <w:sz w:val="24"/>
        </w:rPr>
      </w:pPr>
    </w:p>
    <w:p w:rsidR="006931B4" w:rsidRPr="00C61370" w:rsidRDefault="006931B4" w:rsidP="006931B4">
      <w:pPr>
        <w:rPr>
          <w:rFonts w:ascii="Times New Roman" w:hAnsi="Times New Roman"/>
          <w:sz w:val="24"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3</w:t>
      </w:r>
    </w:p>
    <w:p w:rsidR="006931B4" w:rsidRDefault="006931B4" w:rsidP="006931B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№ СНД </w:t>
      </w:r>
    </w:p>
    <w:p w:rsidR="006931B4" w:rsidRDefault="006931B4" w:rsidP="006931B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Понежукайского сельского поселения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от____________ № ______</w:t>
      </w: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Распределение</w:t>
      </w:r>
    </w:p>
    <w:p w:rsidR="006931B4" w:rsidRDefault="006931B4" w:rsidP="006931B4">
      <w:pPr>
        <w:jc w:val="center"/>
        <w:rPr>
          <w:b/>
        </w:rPr>
      </w:pPr>
      <w:r>
        <w:rPr>
          <w:rFonts w:ascii="Times New Roman" w:hAnsi="Times New Roman"/>
          <w:b/>
          <w:sz w:val="24"/>
        </w:rPr>
        <w:t xml:space="preserve">ассигнований  бюджета муниципального образования «Понежукайское сельское поселение» на 2026 год по разделам и подразделам, целевым статьям и видам </w:t>
      </w:r>
      <w:proofErr w:type="gramStart"/>
      <w:r>
        <w:rPr>
          <w:rFonts w:ascii="Times New Roman" w:hAnsi="Times New Roman"/>
          <w:b/>
          <w:sz w:val="24"/>
        </w:rPr>
        <w:t>расходов функциональной  классификации   расходов бюджетов Российской Федерации</w:t>
      </w:r>
      <w:proofErr w:type="gramEnd"/>
    </w:p>
    <w:p w:rsidR="006931B4" w:rsidRPr="00913626" w:rsidRDefault="006931B4" w:rsidP="006931B4">
      <w:pPr>
        <w:jc w:val="center"/>
        <w:rPr>
          <w:rFonts w:ascii="Times New Roman" w:hAnsi="Times New Roman"/>
          <w:b/>
        </w:rPr>
      </w:pPr>
    </w:p>
    <w:tbl>
      <w:tblPr>
        <w:tblW w:w="10385" w:type="dxa"/>
        <w:tblInd w:w="-3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40"/>
        <w:gridCol w:w="709"/>
        <w:gridCol w:w="850"/>
        <w:gridCol w:w="1418"/>
        <w:gridCol w:w="1134"/>
        <w:gridCol w:w="1134"/>
      </w:tblGrid>
      <w:tr w:rsidR="006931B4" w:rsidTr="00B837F4"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proofErr w:type="gramStart"/>
            <w:r>
              <w:rPr>
                <w:rFonts w:ascii="Times New Roman" w:hAnsi="Times New Roman"/>
                <w:b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204608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  <w:lang w:val="en-US"/>
              </w:rPr>
              <w:t>202</w:t>
            </w: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6931B4" w:rsidTr="00B837F4">
        <w:trPr>
          <w:trHeight w:val="293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Общие муниципальные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13658,0</w:t>
            </w:r>
          </w:p>
        </w:tc>
      </w:tr>
      <w:tr w:rsidR="006931B4" w:rsidTr="00B837F4"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 xml:space="preserve">Функционирование высшего должностного лица и органа </w:t>
            </w:r>
          </w:p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 xml:space="preserve">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1640,0</w:t>
            </w:r>
          </w:p>
          <w:p w:rsidR="006931B4" w:rsidRDefault="006931B4" w:rsidP="00B837F4">
            <w:pPr>
              <w:jc w:val="both"/>
              <w:rPr>
                <w:rFonts w:ascii="Times New Roman" w:hAnsi="Times New Roman"/>
                <w:b/>
                <w:i/>
                <w:kern w:val="2"/>
              </w:rPr>
            </w:pPr>
          </w:p>
        </w:tc>
      </w:tr>
      <w:tr w:rsidR="006931B4" w:rsidTr="00B837F4">
        <w:trPr>
          <w:trHeight w:val="367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1640,0</w:t>
            </w:r>
          </w:p>
          <w:p w:rsidR="006931B4" w:rsidRDefault="006931B4" w:rsidP="00B837F4">
            <w:pPr>
              <w:jc w:val="both"/>
              <w:rPr>
                <w:rFonts w:ascii="Times New Roman" w:hAnsi="Times New Roman"/>
                <w:kern w:val="2"/>
              </w:rPr>
            </w:pPr>
          </w:p>
        </w:tc>
      </w:tr>
      <w:tr w:rsidR="006931B4" w:rsidTr="00B837F4">
        <w:trPr>
          <w:trHeight w:val="331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Выполнение функции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1260,0</w:t>
            </w:r>
          </w:p>
          <w:p w:rsidR="006931B4" w:rsidRDefault="006931B4" w:rsidP="00B837F4">
            <w:pPr>
              <w:jc w:val="both"/>
              <w:rPr>
                <w:rFonts w:ascii="Times New Roman" w:hAnsi="Times New Roman"/>
                <w:kern w:val="2"/>
              </w:rPr>
            </w:pPr>
          </w:p>
        </w:tc>
      </w:tr>
      <w:tr w:rsidR="006931B4" w:rsidTr="00B837F4">
        <w:trPr>
          <w:trHeight w:val="747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Взносы по обязательному соцстрахованию  на выплаты денежного содержания и иные выплаты работникам госорганов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380,0</w:t>
            </w:r>
          </w:p>
        </w:tc>
      </w:tr>
      <w:tr w:rsidR="006931B4" w:rsidTr="00B837F4"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Функционирование органов исполнительной власти</w:t>
            </w:r>
          </w:p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 xml:space="preserve">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10544,0</w:t>
            </w:r>
          </w:p>
        </w:tc>
      </w:tr>
      <w:tr w:rsidR="006931B4" w:rsidTr="00B837F4">
        <w:trPr>
          <w:trHeight w:val="292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3A321E" w:rsidRDefault="006931B4" w:rsidP="00B837F4">
            <w:pPr>
              <w:snapToGrid w:val="0"/>
              <w:jc w:val="both"/>
              <w:rPr>
                <w:rFonts w:ascii="Times New Roman" w:hAnsi="Times New Roman"/>
                <w:i/>
                <w:kern w:val="2"/>
              </w:rPr>
            </w:pPr>
            <w:r>
              <w:rPr>
                <w:rFonts w:ascii="Times New Roman" w:hAnsi="Times New Roman"/>
                <w:i/>
              </w:rPr>
              <w:t>10544,0</w:t>
            </w:r>
          </w:p>
        </w:tc>
      </w:tr>
      <w:tr w:rsidR="006931B4" w:rsidTr="00B837F4">
        <w:trPr>
          <w:trHeight w:val="292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Фонд оплаты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10134,0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Фонд оплаты труда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7784,0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Взносы по обязательному соцстрахованию  на выплаты денежного содержания и иные выплаты работникам госорганов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2350,0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Прочая  закупка товаров, работ и услуг для обеспечения муниципальных нужд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180,0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 w:rsidRPr="00CF7164">
              <w:rPr>
                <w:rFonts w:ascii="Times New Roman" w:hAnsi="Times New Roman"/>
                <w:color w:val="000000"/>
                <w:szCs w:val="20"/>
                <w:shd w:val="clear" w:color="auto" w:fill="FFFFFF"/>
              </w:rPr>
              <w:lastRenderedPageBreak/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Уплата налога на имущество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ind w:firstLine="5"/>
              <w:jc w:val="both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Обеспечение и проведение выборов и референдумов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07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247,0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ind w:firstLine="5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Проведение выборов главы и депутатов муниципального образования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6170000010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ind w:firstLine="5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Проведение выборов главы и депутатов муниципального образования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6170000010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Резервный фонд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434,0</w:t>
            </w:r>
          </w:p>
        </w:tc>
      </w:tr>
      <w:tr w:rsidR="006931B4" w:rsidTr="00B837F4">
        <w:trPr>
          <w:trHeight w:val="28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Резервные фонды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6210000010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870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434,0</w:t>
            </w:r>
          </w:p>
        </w:tc>
      </w:tr>
      <w:tr w:rsidR="006931B4" w:rsidTr="00B837F4">
        <w:trPr>
          <w:trHeight w:val="211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 xml:space="preserve">Другие </w:t>
            </w:r>
            <w:proofErr w:type="spellStart"/>
            <w:r>
              <w:rPr>
                <w:rFonts w:ascii="Times New Roman" w:hAnsi="Times New Roman"/>
                <w:b/>
                <w:i/>
                <w:szCs w:val="20"/>
              </w:rPr>
              <w:t>общемуниципальные</w:t>
            </w:r>
            <w:proofErr w:type="spellEnd"/>
            <w:r>
              <w:rPr>
                <w:rFonts w:ascii="Times New Roman" w:hAnsi="Times New Roman"/>
                <w:b/>
                <w:i/>
                <w:szCs w:val="20"/>
              </w:rPr>
              <w:t xml:space="preserve">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Cs w:val="20"/>
              </w:rPr>
              <w:t>793,0</w:t>
            </w:r>
          </w:p>
        </w:tc>
      </w:tr>
      <w:tr w:rsidR="006931B4" w:rsidTr="00B837F4">
        <w:trPr>
          <w:trHeight w:val="33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Осуществление государственных полномочий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6310000020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600,0</w:t>
            </w:r>
          </w:p>
        </w:tc>
      </w:tr>
      <w:tr w:rsidR="006931B4" w:rsidTr="00B837F4">
        <w:trPr>
          <w:trHeight w:val="33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szCs w:val="20"/>
              </w:rPr>
            </w:pPr>
            <w:r w:rsidRPr="00CF7164">
              <w:rPr>
                <w:rFonts w:ascii="Times New Roman" w:hAnsi="Times New Roman"/>
                <w:color w:val="000000"/>
                <w:szCs w:val="20"/>
                <w:shd w:val="clear" w:color="auto" w:fill="FFFFFF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6310000020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160,0</w:t>
            </w:r>
          </w:p>
        </w:tc>
      </w:tr>
      <w:tr w:rsidR="006931B4" w:rsidTr="00B837F4">
        <w:trPr>
          <w:trHeight w:val="33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Осуществление государственных полномочий в сфере административных правонарушений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6790061010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33,0</w:t>
            </w:r>
          </w:p>
        </w:tc>
      </w:tr>
      <w:tr w:rsidR="006931B4" w:rsidTr="00B837F4">
        <w:trPr>
          <w:trHeight w:val="193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  <w:t>581,9</w:t>
            </w:r>
          </w:p>
        </w:tc>
      </w:tr>
      <w:tr w:rsidR="006931B4" w:rsidTr="00B837F4">
        <w:trPr>
          <w:trHeight w:val="24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Мобилизация  и вневойсковая  подготовка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581,9</w:t>
            </w:r>
          </w:p>
        </w:tc>
      </w:tr>
      <w:tr w:rsidR="006931B4" w:rsidTr="00B837F4">
        <w:trPr>
          <w:trHeight w:val="347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Фонд оплаты труда работника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6700051180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489,3</w:t>
            </w:r>
          </w:p>
        </w:tc>
      </w:tr>
      <w:tr w:rsidR="006931B4" w:rsidTr="00B837F4">
        <w:trPr>
          <w:trHeight w:val="347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3A6D28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A6D28">
              <w:rPr>
                <w:rFonts w:ascii="Times New Roman" w:hAnsi="Times New Roman"/>
                <w:sz w:val="18"/>
                <w:szCs w:val="18"/>
              </w:rPr>
              <w:t xml:space="preserve">Взносы по обязательному социальному страхованию на выплаты денежного содержания и иные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6700051180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92,6</w:t>
            </w:r>
          </w:p>
        </w:tc>
      </w:tr>
      <w:tr w:rsidR="006931B4" w:rsidTr="00B837F4">
        <w:trPr>
          <w:trHeight w:val="23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3400,8</w:t>
            </w:r>
          </w:p>
        </w:tc>
      </w:tr>
      <w:tr w:rsidR="006931B4" w:rsidTr="00B837F4">
        <w:trPr>
          <w:trHeight w:val="23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3400,8</w:t>
            </w:r>
          </w:p>
        </w:tc>
      </w:tr>
      <w:tr w:rsidR="006931B4" w:rsidTr="00B837F4">
        <w:trPr>
          <w:trHeight w:val="491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color w:val="000000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Муниципальная целевая программа «</w:t>
            </w:r>
            <w:r>
              <w:rPr>
                <w:rFonts w:ascii="Times New Roman" w:hAnsi="Times New Roman"/>
                <w:color w:val="000000"/>
                <w:szCs w:val="20"/>
              </w:rPr>
              <w:t>О муниципальном дорожном фонде муниципального образования «Понежукайское сельское поселение "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5410000030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3400,8</w:t>
            </w:r>
          </w:p>
        </w:tc>
      </w:tr>
      <w:tr w:rsidR="006931B4" w:rsidTr="00B837F4">
        <w:trPr>
          <w:trHeight w:val="23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 xml:space="preserve">Прочая  закупка товаров, работ и услуг для обеспечения муниципальных нужд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5410000030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2289,0</w:t>
            </w:r>
          </w:p>
        </w:tc>
      </w:tr>
      <w:tr w:rsidR="006931B4" w:rsidTr="00B837F4">
        <w:trPr>
          <w:trHeight w:val="23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 w:rsidRPr="00CF7164">
              <w:rPr>
                <w:rFonts w:ascii="Times New Roman" w:hAnsi="Times New Roman"/>
                <w:color w:val="000000"/>
                <w:szCs w:val="20"/>
                <w:shd w:val="clear" w:color="auto" w:fill="FFFFFF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5410000030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1111,8</w:t>
            </w:r>
          </w:p>
        </w:tc>
      </w:tr>
      <w:tr w:rsidR="006931B4" w:rsidTr="00B837F4">
        <w:trPr>
          <w:trHeight w:val="269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kern w:val="2"/>
                <w:szCs w:val="20"/>
              </w:rPr>
              <w:t>24283,8</w:t>
            </w:r>
          </w:p>
        </w:tc>
      </w:tr>
      <w:tr w:rsidR="006931B4" w:rsidTr="00B837F4">
        <w:trPr>
          <w:trHeight w:val="269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2543D2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kern w:val="2"/>
                <w:szCs w:val="20"/>
              </w:rPr>
              <w:t>8124,9</w:t>
            </w:r>
          </w:p>
        </w:tc>
      </w:tr>
      <w:tr w:rsidR="006931B4" w:rsidTr="00B837F4">
        <w:trPr>
          <w:trHeight w:val="269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C0C62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Капитальный ремонт водозаборных сооружений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szCs w:val="20"/>
              </w:rPr>
            </w:pPr>
            <w:r w:rsidRPr="00A37D8E">
              <w:rPr>
                <w:rFonts w:ascii="Times New Roman" w:hAnsi="Times New Roman"/>
                <w:bCs/>
                <w:iCs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szCs w:val="20"/>
              </w:rPr>
            </w:pPr>
            <w:r w:rsidRPr="00A37D8E">
              <w:rPr>
                <w:rFonts w:ascii="Times New Roman" w:hAnsi="Times New Roman"/>
                <w:bCs/>
                <w:iCs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kern w:val="2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iCs/>
                <w:kern w:val="2"/>
                <w:szCs w:val="20"/>
              </w:rPr>
              <w:t>6100861140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2543D2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Cs/>
                <w:iCs/>
                <w:kern w:val="2"/>
                <w:szCs w:val="20"/>
              </w:rPr>
              <w:t>243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544FC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kern w:val="2"/>
                <w:szCs w:val="20"/>
              </w:rPr>
              <w:t>8124,9</w:t>
            </w:r>
          </w:p>
        </w:tc>
      </w:tr>
      <w:tr w:rsidR="006931B4" w:rsidTr="00B837F4">
        <w:trPr>
          <w:trHeight w:val="28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lastRenderedPageBreak/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16158,9</w:t>
            </w:r>
          </w:p>
        </w:tc>
      </w:tr>
      <w:tr w:rsidR="006931B4" w:rsidTr="00B837F4">
        <w:trPr>
          <w:trHeight w:val="28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  <w:szCs w:val="20"/>
              </w:rPr>
              <w:t>Проект развития общественной инфраструктуры, основанной из  местных инициатив, реализуемых на территории сельского поселения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</w:rPr>
              <w:t>661006480</w:t>
            </w:r>
            <w:r>
              <w:rPr>
                <w:rFonts w:ascii="Times New Roman" w:hAnsi="Times New Roman"/>
              </w:rPr>
              <w:t>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C03282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 w:rsidRPr="00C03282">
              <w:rPr>
                <w:rFonts w:ascii="Times New Roman" w:hAnsi="Times New Roman"/>
                <w:kern w:val="2"/>
              </w:rPr>
              <w:t>2320,0</w:t>
            </w:r>
          </w:p>
        </w:tc>
      </w:tr>
      <w:tr w:rsidR="006931B4" w:rsidTr="00B837F4">
        <w:trPr>
          <w:trHeight w:val="503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2543D2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szCs w:val="20"/>
              </w:rPr>
            </w:pPr>
            <w:r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«</w:t>
            </w:r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Замена ограждения кладбища по ул</w:t>
            </w:r>
            <w:proofErr w:type="gramStart"/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.Л</w:t>
            </w:r>
            <w:proofErr w:type="gramEnd"/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 xml:space="preserve">енина,106А в </w:t>
            </w:r>
            <w:proofErr w:type="spellStart"/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а.Понежукай</w:t>
            </w:r>
            <w:proofErr w:type="spellEnd"/>
            <w:r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»</w:t>
            </w:r>
          </w:p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661006480Ф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2320,0</w:t>
            </w:r>
          </w:p>
        </w:tc>
      </w:tr>
      <w:tr w:rsidR="006931B4" w:rsidTr="00B837F4">
        <w:trPr>
          <w:trHeight w:val="28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Прочая  закупка товаров, работ и услуг для обеспечения муниципальных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6610000043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13738,9</w:t>
            </w:r>
          </w:p>
        </w:tc>
      </w:tr>
      <w:tr w:rsidR="006931B4" w:rsidTr="00B837F4">
        <w:trPr>
          <w:trHeight w:val="35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Прочая  закупка товаров, работ и услуг для обеспечения муниципальных нужд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6610000043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100,0</w:t>
            </w:r>
          </w:p>
        </w:tc>
      </w:tr>
      <w:tr w:rsidR="006931B4" w:rsidTr="00B837F4">
        <w:trPr>
          <w:trHeight w:val="34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0 0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420,5</w:t>
            </w:r>
          </w:p>
        </w:tc>
      </w:tr>
      <w:tr w:rsidR="006931B4" w:rsidTr="00B837F4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1 0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0 1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420,5</w:t>
            </w:r>
          </w:p>
        </w:tc>
      </w:tr>
      <w:tr w:rsidR="006931B4" w:rsidTr="00B837F4">
        <w:trPr>
          <w:trHeight w:val="351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Доплаты к пенсиям муниципальных служащих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5910000011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420,5</w:t>
            </w:r>
          </w:p>
        </w:tc>
      </w:tr>
      <w:tr w:rsidR="006931B4" w:rsidTr="00B837F4">
        <w:trPr>
          <w:trHeight w:val="27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30,0</w:t>
            </w:r>
          </w:p>
        </w:tc>
      </w:tr>
      <w:tr w:rsidR="006931B4" w:rsidTr="00B837F4">
        <w:trPr>
          <w:trHeight w:val="27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</w:rPr>
              <w:t xml:space="preserve">Муниципальная  программа </w:t>
            </w:r>
            <w:r w:rsidRPr="0004143C">
              <w:rPr>
                <w:rFonts w:ascii="Times New Roman" w:hAnsi="Times New Roman"/>
              </w:rPr>
              <w:t>«Развитие физической культуры и массового спорта на территории МО «Понежукайское сельское поселение»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591000004Ф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AB7786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AB7786">
              <w:rPr>
                <w:rFonts w:ascii="Times New Roman" w:hAnsi="Times New Roman"/>
              </w:rPr>
              <w:t>0,0</w:t>
            </w:r>
          </w:p>
        </w:tc>
      </w:tr>
      <w:tr w:rsidR="006931B4" w:rsidTr="00B837F4">
        <w:trPr>
          <w:trHeight w:val="27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  <w:b/>
                <w:i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2,2</w:t>
            </w:r>
          </w:p>
        </w:tc>
      </w:tr>
      <w:tr w:rsidR="006931B4" w:rsidTr="00B837F4">
        <w:trPr>
          <w:trHeight w:val="27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</w:rPr>
              <w:t>6310000020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2,2</w:t>
            </w:r>
          </w:p>
        </w:tc>
      </w:tr>
      <w:tr w:rsidR="006931B4" w:rsidTr="00B837F4">
        <w:trPr>
          <w:trHeight w:val="494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ind w:left="15" w:firstLine="45"/>
              <w:jc w:val="both"/>
              <w:rPr>
                <w:rFonts w:ascii="Times New Roman" w:hAnsi="Times New Roman"/>
                <w:b/>
                <w:i/>
                <w:kern w:val="2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42377,2</w:t>
            </w:r>
          </w:p>
        </w:tc>
      </w:tr>
    </w:tbl>
    <w:p w:rsidR="006931B4" w:rsidRDefault="006931B4" w:rsidP="006931B4">
      <w:pPr>
        <w:jc w:val="both"/>
        <w:rPr>
          <w:rFonts w:ascii="Times New Roman" w:hAnsi="Times New Roman"/>
          <w:kern w:val="2"/>
        </w:rPr>
      </w:pPr>
    </w:p>
    <w:p w:rsidR="006931B4" w:rsidRDefault="006931B4" w:rsidP="006931B4">
      <w:pPr>
        <w:jc w:val="both"/>
        <w:rPr>
          <w:rFonts w:ascii="Times New Roman" w:hAnsi="Times New Roman"/>
        </w:rPr>
      </w:pPr>
    </w:p>
    <w:p w:rsidR="006931B4" w:rsidRDefault="006931B4" w:rsidP="006931B4">
      <w:pPr>
        <w:jc w:val="both"/>
        <w:rPr>
          <w:rFonts w:ascii="Times New Roman" w:hAnsi="Times New Roman"/>
        </w:rPr>
      </w:pPr>
    </w:p>
    <w:p w:rsidR="006931B4" w:rsidRDefault="006931B4" w:rsidP="006931B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Главный специалист                                                                                                                     М.А. </w:t>
      </w:r>
      <w:proofErr w:type="spellStart"/>
      <w:r>
        <w:rPr>
          <w:rFonts w:ascii="Times New Roman" w:hAnsi="Times New Roman"/>
        </w:rPr>
        <w:t>Чич</w:t>
      </w:r>
      <w:proofErr w:type="spellEnd"/>
    </w:p>
    <w:p w:rsidR="006931B4" w:rsidRDefault="006931B4" w:rsidP="006931B4">
      <w:pPr>
        <w:jc w:val="both"/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Default="006931B4" w:rsidP="006931B4">
      <w:pPr>
        <w:jc w:val="right"/>
        <w:rPr>
          <w:rFonts w:ascii="Times New Roman" w:hAnsi="Times New Roman"/>
        </w:rPr>
      </w:pPr>
    </w:p>
    <w:p w:rsidR="006931B4" w:rsidRPr="00542043" w:rsidRDefault="006931B4" w:rsidP="006931B4">
      <w:pPr>
        <w:jc w:val="right"/>
        <w:rPr>
          <w:rFonts w:ascii="Times New Roman" w:hAnsi="Times New Roman"/>
        </w:rPr>
      </w:pPr>
      <w:r w:rsidRPr="00542043">
        <w:rPr>
          <w:rFonts w:ascii="Times New Roman" w:hAnsi="Times New Roman"/>
        </w:rPr>
        <w:t>Приложение №</w:t>
      </w:r>
      <w:r>
        <w:rPr>
          <w:rFonts w:ascii="Times New Roman" w:hAnsi="Times New Roman"/>
        </w:rPr>
        <w:t xml:space="preserve"> 4</w:t>
      </w:r>
    </w:p>
    <w:p w:rsidR="006931B4" w:rsidRPr="00542043" w:rsidRDefault="006931B4" w:rsidP="006931B4">
      <w:pPr>
        <w:jc w:val="right"/>
        <w:rPr>
          <w:rFonts w:ascii="Times New Roman" w:hAnsi="Times New Roman"/>
        </w:rPr>
      </w:pPr>
      <w:r w:rsidRPr="00542043">
        <w:rPr>
          <w:rFonts w:ascii="Times New Roman" w:hAnsi="Times New Roman"/>
        </w:rPr>
        <w:t xml:space="preserve">к Решению СНД </w:t>
      </w:r>
    </w:p>
    <w:p w:rsidR="006931B4" w:rsidRPr="00542043" w:rsidRDefault="006931B4" w:rsidP="006931B4">
      <w:pPr>
        <w:jc w:val="right"/>
        <w:rPr>
          <w:rFonts w:ascii="Times New Roman" w:hAnsi="Times New Roman"/>
        </w:rPr>
      </w:pPr>
      <w:r w:rsidRPr="00542043">
        <w:rPr>
          <w:rFonts w:ascii="Times New Roman" w:hAnsi="Times New Roman"/>
        </w:rPr>
        <w:t xml:space="preserve"> Понежукайского сельского поселения</w:t>
      </w:r>
    </w:p>
    <w:p w:rsidR="006931B4" w:rsidRDefault="006931B4" w:rsidP="006931B4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от____________ № ______</w:t>
      </w:r>
    </w:p>
    <w:p w:rsidR="006931B4" w:rsidRDefault="006931B4" w:rsidP="006931B4">
      <w:pPr>
        <w:jc w:val="right"/>
        <w:rPr>
          <w:rFonts w:ascii="Times New Roman" w:hAnsi="Times New Roman"/>
          <w:szCs w:val="20"/>
        </w:rPr>
      </w:pPr>
    </w:p>
    <w:p w:rsidR="006931B4" w:rsidRDefault="006931B4" w:rsidP="006931B4">
      <w:pPr>
        <w:ind w:left="5040" w:firstLine="720"/>
        <w:jc w:val="center"/>
        <w:rPr>
          <w:rFonts w:ascii="Times New Roman" w:hAnsi="Times New Roman"/>
        </w:rPr>
      </w:pPr>
    </w:p>
    <w:p w:rsidR="006931B4" w:rsidRDefault="006931B4" w:rsidP="006931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Ведомственная структура бюджета муниципального образования «Понежукайское сельское поселение» на 2026 год</w:t>
      </w:r>
    </w:p>
    <w:p w:rsidR="006931B4" w:rsidRPr="00913626" w:rsidRDefault="006931B4" w:rsidP="006931B4">
      <w:pPr>
        <w:jc w:val="center"/>
        <w:rPr>
          <w:rFonts w:ascii="Times New Roman" w:hAnsi="Times New Roman"/>
          <w:b/>
        </w:rPr>
      </w:pPr>
    </w:p>
    <w:tbl>
      <w:tblPr>
        <w:tblW w:w="10349" w:type="dxa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9"/>
        <w:gridCol w:w="850"/>
        <w:gridCol w:w="851"/>
        <w:gridCol w:w="708"/>
        <w:gridCol w:w="1276"/>
        <w:gridCol w:w="851"/>
        <w:gridCol w:w="1134"/>
      </w:tblGrid>
      <w:tr w:rsidR="006931B4" w:rsidTr="00B837F4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Кол пол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proofErr w:type="gramStart"/>
            <w:r>
              <w:rPr>
                <w:rFonts w:ascii="Times New Roman" w:hAnsi="Times New Roman"/>
                <w:b/>
              </w:rPr>
              <w:t>ПР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204608" w:rsidRDefault="006931B4" w:rsidP="00B837F4">
            <w:pPr>
              <w:snapToGrid w:val="0"/>
              <w:ind w:right="135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  <w:lang w:val="en-US"/>
              </w:rPr>
              <w:t>202</w:t>
            </w: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6931B4" w:rsidTr="00B837F4">
        <w:trPr>
          <w:trHeight w:val="293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Общие муниципальные вопросы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13658,0</w:t>
            </w:r>
          </w:p>
        </w:tc>
      </w:tr>
      <w:tr w:rsidR="006931B4" w:rsidTr="00B837F4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 xml:space="preserve">Функционирование высшего должностного лица и органа </w:t>
            </w:r>
          </w:p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1640,0</w:t>
            </w:r>
          </w:p>
          <w:p w:rsidR="006931B4" w:rsidRDefault="006931B4" w:rsidP="00B837F4">
            <w:pPr>
              <w:jc w:val="both"/>
              <w:rPr>
                <w:rFonts w:ascii="Times New Roman" w:hAnsi="Times New Roman"/>
                <w:b/>
                <w:i/>
                <w:kern w:val="2"/>
              </w:rPr>
            </w:pPr>
          </w:p>
        </w:tc>
      </w:tr>
      <w:tr w:rsidR="006931B4" w:rsidTr="00B837F4">
        <w:trPr>
          <w:trHeight w:val="39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1640,0</w:t>
            </w:r>
          </w:p>
          <w:p w:rsidR="006931B4" w:rsidRDefault="006931B4" w:rsidP="00B837F4">
            <w:pPr>
              <w:jc w:val="both"/>
              <w:rPr>
                <w:rFonts w:ascii="Times New Roman" w:hAnsi="Times New Roman"/>
                <w:kern w:val="2"/>
              </w:rPr>
            </w:pPr>
          </w:p>
        </w:tc>
      </w:tr>
      <w:tr w:rsidR="006931B4" w:rsidTr="00B837F4">
        <w:trPr>
          <w:trHeight w:val="35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Выполнение функции органами местного самоуправления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1260,0</w:t>
            </w:r>
          </w:p>
          <w:p w:rsidR="006931B4" w:rsidRDefault="006931B4" w:rsidP="00B837F4">
            <w:pPr>
              <w:jc w:val="both"/>
              <w:rPr>
                <w:rFonts w:ascii="Times New Roman" w:hAnsi="Times New Roman"/>
                <w:kern w:val="2"/>
              </w:rPr>
            </w:pPr>
          </w:p>
        </w:tc>
      </w:tr>
      <w:tr w:rsidR="006931B4" w:rsidTr="00B837F4">
        <w:trPr>
          <w:trHeight w:val="35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Взносы по обязательному соцстрахованию  на выплаты денежного содержания и иные выплаты работникам госорганов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380,0</w:t>
            </w:r>
          </w:p>
        </w:tc>
      </w:tr>
      <w:tr w:rsidR="006931B4" w:rsidTr="00B837F4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Функционирование органов исполнительной власти</w:t>
            </w:r>
          </w:p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10544,0</w:t>
            </w:r>
          </w:p>
        </w:tc>
      </w:tr>
      <w:tr w:rsidR="006931B4" w:rsidTr="00B837F4">
        <w:trPr>
          <w:trHeight w:val="29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10134,0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Фонд оплаты труда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7784,0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Взносы по обязательному соцстрахованию  на выплаты денежного содержания и иные выплаты работникам госорганов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2350,0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Прочая  закупка товаров, работ и услуг для обеспечения муниципальных нужд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180,0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 w:rsidRPr="00CF7164">
              <w:rPr>
                <w:rFonts w:ascii="Times New Roman" w:hAnsi="Times New Roman"/>
                <w:color w:val="000000"/>
                <w:szCs w:val="20"/>
                <w:shd w:val="clear" w:color="auto" w:fill="FFFFFF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Уплата налога на имущество и земельного налога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Уплата прочих налогов и сборов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 w:rsidRPr="00145D56"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 w:rsidRPr="00FC1F6F"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6110000040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ind w:firstLine="5"/>
              <w:jc w:val="both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lastRenderedPageBreak/>
              <w:t>Обеспечение и проведение выборов и референдумов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247,0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ind w:firstLine="5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Проведение выборов главы и депутатов муниципального образования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6170000010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ind w:firstLine="5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Проведение выборов главы и депутатов муниципального образования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6170000010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</w:tr>
      <w:tr w:rsidR="006931B4" w:rsidTr="00B837F4">
        <w:trPr>
          <w:trHeight w:val="286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Резервный фонд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FC1F6F"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434,0</w:t>
            </w:r>
          </w:p>
        </w:tc>
      </w:tr>
      <w:tr w:rsidR="006931B4" w:rsidTr="00B837F4">
        <w:trPr>
          <w:trHeight w:val="219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Резервные фонды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kern w:val="2"/>
                <w:szCs w:val="20"/>
              </w:rPr>
            </w:pPr>
            <w:r w:rsidRPr="00FC1F6F">
              <w:rPr>
                <w:rFonts w:ascii="Times New Roman" w:hAnsi="Times New Roman"/>
                <w:bCs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6210000010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870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434,0</w:t>
            </w:r>
          </w:p>
        </w:tc>
      </w:tr>
      <w:tr w:rsidR="006931B4" w:rsidTr="00B837F4">
        <w:trPr>
          <w:trHeight w:val="219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 xml:space="preserve">Другие </w:t>
            </w:r>
            <w:proofErr w:type="spellStart"/>
            <w:r>
              <w:rPr>
                <w:rFonts w:ascii="Times New Roman" w:hAnsi="Times New Roman"/>
                <w:b/>
                <w:i/>
                <w:szCs w:val="20"/>
              </w:rPr>
              <w:t>общемуниципальные</w:t>
            </w:r>
            <w:proofErr w:type="spellEnd"/>
            <w:r>
              <w:rPr>
                <w:rFonts w:ascii="Times New Roman" w:hAnsi="Times New Roman"/>
                <w:b/>
                <w:i/>
                <w:szCs w:val="20"/>
              </w:rPr>
              <w:t xml:space="preserve"> вопросы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szCs w:val="20"/>
              </w:rPr>
            </w:pPr>
            <w:r w:rsidRPr="00FC1F6F">
              <w:rPr>
                <w:rFonts w:ascii="Times New Roman" w:hAnsi="Times New Roman"/>
                <w:b/>
                <w:bCs/>
                <w:i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szCs w:val="20"/>
              </w:rPr>
              <w:t>793,0</w:t>
            </w:r>
          </w:p>
        </w:tc>
      </w:tr>
      <w:tr w:rsidR="006931B4" w:rsidTr="00B837F4">
        <w:trPr>
          <w:trHeight w:val="33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Осуществление государственных полномочий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6310000020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600,0</w:t>
            </w:r>
          </w:p>
        </w:tc>
      </w:tr>
      <w:tr w:rsidR="006931B4" w:rsidTr="00B837F4">
        <w:trPr>
          <w:trHeight w:val="33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szCs w:val="20"/>
              </w:rPr>
            </w:pPr>
            <w:r w:rsidRPr="00CF7164">
              <w:rPr>
                <w:rFonts w:ascii="Times New Roman" w:hAnsi="Times New Roman"/>
                <w:color w:val="000000"/>
                <w:szCs w:val="20"/>
                <w:shd w:val="clear" w:color="auto" w:fill="FFFFFF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Cs/>
                <w:iCs/>
                <w:kern w:val="2"/>
                <w:szCs w:val="20"/>
              </w:rPr>
            </w:pPr>
            <w:r w:rsidRPr="00FC1F6F">
              <w:rPr>
                <w:rFonts w:ascii="Times New Roman" w:hAnsi="Times New Roman"/>
                <w:bCs/>
                <w:iCs/>
                <w:kern w:val="2"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6310000020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160,0</w:t>
            </w:r>
          </w:p>
        </w:tc>
      </w:tr>
      <w:tr w:rsidR="006931B4" w:rsidTr="00B837F4">
        <w:trPr>
          <w:trHeight w:val="33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Осуществление гос. полномочий в сфере адм. правонарушений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6790061010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33,0</w:t>
            </w:r>
          </w:p>
        </w:tc>
      </w:tr>
      <w:tr w:rsidR="006931B4" w:rsidTr="00B837F4">
        <w:trPr>
          <w:trHeight w:val="34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145D56"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  <w:t>581,9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Мобилизация  и вневойсковая  подготовка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145D56"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581,9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Фонд оплаты труда работника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kern w:val="2"/>
              </w:rPr>
            </w:pPr>
            <w:r w:rsidRPr="00145D56">
              <w:rPr>
                <w:rFonts w:ascii="Times New Roman" w:hAnsi="Times New Roman"/>
                <w:bCs/>
                <w:iCs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6700051180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489,3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3A6D28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A6D28">
              <w:rPr>
                <w:rFonts w:ascii="Times New Roman" w:hAnsi="Times New Roman"/>
                <w:sz w:val="18"/>
                <w:szCs w:val="18"/>
              </w:rPr>
              <w:t xml:space="preserve">Взносы по обязательному социальному страхованию на выплаты денежного содержания и иные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Cs/>
                <w:iCs/>
                <w:kern w:val="2"/>
              </w:rPr>
            </w:pPr>
            <w:r w:rsidRPr="00145D56">
              <w:rPr>
                <w:rFonts w:ascii="Times New Roman" w:hAnsi="Times New Roman"/>
                <w:bCs/>
                <w:iCs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6700051180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92,6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145D56"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3400,8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Дорожное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145D56"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09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3400,8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color w:val="000000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Муниципальная целевая программа «</w:t>
            </w:r>
            <w:r>
              <w:rPr>
                <w:rFonts w:ascii="Times New Roman" w:hAnsi="Times New Roman"/>
                <w:color w:val="000000"/>
                <w:szCs w:val="20"/>
              </w:rPr>
              <w:t>О муниципальном дорожном фонде муниципального образования «Понежукайское сельское поселение "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5410000030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3400,8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 xml:space="preserve">Прочая  закупка товаров, работ и услуг для обеспечения муниципальных нужд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 w:rsidRPr="00145D56"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5410000030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2289,0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 w:rsidRPr="00CF7164">
              <w:rPr>
                <w:rFonts w:ascii="Times New Roman" w:hAnsi="Times New Roman"/>
                <w:color w:val="000000"/>
                <w:szCs w:val="20"/>
                <w:shd w:val="clear" w:color="auto" w:fill="FFFFFF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</w:rPr>
            </w:pPr>
            <w:r w:rsidRPr="00FC1F6F">
              <w:rPr>
                <w:rFonts w:ascii="Times New Roman" w:hAnsi="Times New Roman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5410000030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1111,8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145D56">
              <w:rPr>
                <w:rFonts w:ascii="Times New Roman" w:hAnsi="Times New Roman"/>
                <w:b/>
                <w:i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0 0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kern w:val="2"/>
                <w:szCs w:val="20"/>
              </w:rPr>
              <w:t>24283,8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Коммунальное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0"/>
              </w:rPr>
              <w:t>02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2543D2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kern w:val="2"/>
                <w:szCs w:val="20"/>
              </w:rPr>
              <w:t>8124,9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C0C62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Капитальный ремонт водозаборных сооружений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szCs w:val="20"/>
              </w:rPr>
            </w:pPr>
            <w:r>
              <w:rPr>
                <w:rFonts w:ascii="Times New Roman" w:hAnsi="Times New Roman"/>
                <w:bCs/>
                <w:iCs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szCs w:val="20"/>
              </w:rPr>
            </w:pPr>
            <w:r w:rsidRPr="00A37D8E">
              <w:rPr>
                <w:rFonts w:ascii="Times New Roman" w:hAnsi="Times New Roman"/>
                <w:bCs/>
                <w:iCs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szCs w:val="20"/>
              </w:rPr>
            </w:pPr>
            <w:r w:rsidRPr="00A37D8E">
              <w:rPr>
                <w:rFonts w:ascii="Times New Roman" w:hAnsi="Times New Roman"/>
                <w:bCs/>
                <w:iCs/>
                <w:szCs w:val="20"/>
              </w:rPr>
              <w:t>02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37D8E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kern w:val="2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iCs/>
                <w:kern w:val="2"/>
                <w:szCs w:val="20"/>
              </w:rPr>
              <w:t>6100861140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2543D2" w:rsidRDefault="006931B4" w:rsidP="00B837F4">
            <w:pPr>
              <w:snapToGrid w:val="0"/>
              <w:jc w:val="center"/>
              <w:rPr>
                <w:rFonts w:ascii="Times New Roman" w:hAnsi="Times New Roman"/>
                <w:bCs/>
                <w:iCs/>
                <w:kern w:val="2"/>
                <w:szCs w:val="20"/>
              </w:rPr>
            </w:pPr>
            <w:r>
              <w:rPr>
                <w:rFonts w:ascii="Times New Roman" w:hAnsi="Times New Roman"/>
                <w:bCs/>
                <w:iCs/>
                <w:kern w:val="2"/>
                <w:szCs w:val="20"/>
              </w:rPr>
              <w:t>243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544FC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kern w:val="2"/>
                <w:szCs w:val="20"/>
              </w:rPr>
              <w:t>8124,9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F183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AF1836">
              <w:rPr>
                <w:rFonts w:ascii="Times New Roman" w:hAnsi="Times New Roman"/>
                <w:b/>
                <w:i/>
                <w:kern w:val="2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16158,9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  <w:szCs w:val="20"/>
              </w:rPr>
              <w:t>Проект развития общественной инфраструктуры, основанной из  местных инициатив, реализуемых на территории сельского поселения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F183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 w:rsidRPr="00C03282">
              <w:rPr>
                <w:rFonts w:ascii="Times New Roman" w:hAnsi="Times New Roman"/>
              </w:rPr>
              <w:t>661006480</w:t>
            </w:r>
            <w:r>
              <w:rPr>
                <w:rFonts w:ascii="Times New Roman" w:hAnsi="Times New Roman"/>
              </w:rPr>
              <w:t>Ф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03282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C03282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 w:rsidRPr="00C03282">
              <w:rPr>
                <w:rFonts w:ascii="Times New Roman" w:hAnsi="Times New Roman"/>
                <w:kern w:val="2"/>
              </w:rPr>
              <w:t>2320,0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2543D2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szCs w:val="20"/>
              </w:rPr>
            </w:pPr>
            <w:r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lastRenderedPageBreak/>
              <w:t>«</w:t>
            </w:r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Замена ограждения кладбища по ул</w:t>
            </w:r>
            <w:proofErr w:type="gramStart"/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.Л</w:t>
            </w:r>
            <w:proofErr w:type="gramEnd"/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 xml:space="preserve">енина,106А в </w:t>
            </w:r>
            <w:proofErr w:type="spellStart"/>
            <w:r w:rsidRPr="002543D2"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а.Понежукай</w:t>
            </w:r>
            <w:proofErr w:type="spellEnd"/>
            <w:r>
              <w:rPr>
                <w:rStyle w:val="af6"/>
                <w:rFonts w:ascii="Times New Roman" w:hAnsi="Times New Roman" w:cs="Mangal"/>
                <w:b w:val="0"/>
                <w:color w:val="1A1A1A"/>
                <w:szCs w:val="20"/>
                <w:shd w:val="clear" w:color="auto" w:fill="FFFFFF"/>
              </w:rPr>
              <w:t>»</w:t>
            </w:r>
          </w:p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AF183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C9154B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661006480Ф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2320,0</w:t>
            </w:r>
          </w:p>
        </w:tc>
      </w:tr>
      <w:tr w:rsidR="006931B4" w:rsidTr="00B837F4">
        <w:trPr>
          <w:trHeight w:val="358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Прочая  закупка товаров, работ и услуг для обеспечения муниципальных нужд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145D56">
              <w:rPr>
                <w:rFonts w:ascii="Times New Roman" w:hAnsi="Times New Roman"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6610000043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13738,9</w:t>
            </w:r>
          </w:p>
        </w:tc>
      </w:tr>
      <w:tr w:rsidR="006931B4" w:rsidTr="00B837F4">
        <w:trPr>
          <w:trHeight w:val="265"/>
        </w:trPr>
        <w:tc>
          <w:tcPr>
            <w:tcW w:w="4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Прочая  закупка товаров, работ и услуг для обеспечения муниципальных нужд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ind w:firstLine="5"/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145D56">
              <w:rPr>
                <w:rFonts w:ascii="Times New Roman" w:hAnsi="Times New Roman"/>
                <w:szCs w:val="20"/>
              </w:rPr>
              <w:t>788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6610000043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100,0</w:t>
            </w:r>
          </w:p>
        </w:tc>
      </w:tr>
      <w:tr w:rsidR="006931B4" w:rsidTr="00B837F4">
        <w:trPr>
          <w:trHeight w:val="37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0 0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420,5</w:t>
            </w:r>
          </w:p>
        </w:tc>
      </w:tr>
      <w:tr w:rsidR="006931B4" w:rsidTr="00B837F4">
        <w:trPr>
          <w:trHeight w:val="4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FC1F6F">
              <w:rPr>
                <w:rFonts w:ascii="Times New Roman" w:hAnsi="Times New Roman"/>
                <w:b/>
                <w:i/>
                <w:kern w:val="2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1 0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420,5</w:t>
            </w:r>
          </w:p>
        </w:tc>
      </w:tr>
      <w:tr w:rsidR="006931B4" w:rsidTr="00B837F4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kern w:val="2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Доплаты к пенсиям муниципальных служащих местного самоуправления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5910000011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420,5</w:t>
            </w:r>
          </w:p>
        </w:tc>
      </w:tr>
      <w:tr w:rsidR="006931B4" w:rsidTr="00B837F4">
        <w:trPr>
          <w:trHeight w:val="34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kern w:val="2"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 w:rsidRPr="00FC1F6F">
              <w:rPr>
                <w:rFonts w:ascii="Times New Roman" w:hAnsi="Times New Roman"/>
                <w:b/>
                <w:i/>
                <w:kern w:val="2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jc w:val="both"/>
              <w:rPr>
                <w:rFonts w:ascii="Times New Roman" w:hAnsi="Times New Roman"/>
                <w:b/>
                <w:i/>
                <w:kern w:val="2"/>
              </w:rPr>
            </w:pPr>
            <w:r>
              <w:rPr>
                <w:rFonts w:ascii="Times New Roman" w:hAnsi="Times New Roman"/>
                <w:b/>
                <w:i/>
                <w:kern w:val="2"/>
              </w:rPr>
              <w:t>30,0</w:t>
            </w:r>
          </w:p>
        </w:tc>
      </w:tr>
      <w:tr w:rsidR="006931B4" w:rsidTr="00B837F4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ind w:firstLine="5"/>
              <w:jc w:val="both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</w:rPr>
              <w:t xml:space="preserve">Муниципальная  программа </w:t>
            </w:r>
            <w:r w:rsidRPr="0004143C">
              <w:rPr>
                <w:rFonts w:ascii="Times New Roman" w:hAnsi="Times New Roman"/>
              </w:rPr>
              <w:t>«Развитие физической культуры и массового спорта на территории МО «Понежукайское сельское поселение»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591000004Ф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Pr="00AB7786" w:rsidRDefault="006931B4" w:rsidP="00B837F4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AB7786">
              <w:rPr>
                <w:rFonts w:ascii="Times New Roman" w:hAnsi="Times New Roman"/>
              </w:rPr>
              <w:t>0,0</w:t>
            </w:r>
          </w:p>
        </w:tc>
      </w:tr>
      <w:tr w:rsidR="006931B4" w:rsidTr="00B837F4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Обслуживание муниципального долга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  <w:b/>
                <w:i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b/>
                <w:i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rPr>
                <w:rFonts w:ascii="Times New Roman" w:hAnsi="Times New Roman"/>
                <w:b/>
                <w:i/>
                <w:szCs w:val="20"/>
              </w:rPr>
            </w:pPr>
            <w:r>
              <w:rPr>
                <w:rFonts w:ascii="Times New Roman" w:hAnsi="Times New Roman"/>
                <w:b/>
                <w:i/>
                <w:szCs w:val="20"/>
              </w:rPr>
              <w:t>2,2</w:t>
            </w:r>
          </w:p>
        </w:tc>
      </w:tr>
      <w:tr w:rsidR="006931B4" w:rsidTr="00B837F4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Обслуживание муниципального долга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</w:rPr>
              <w:t>6310000020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2,2</w:t>
            </w:r>
          </w:p>
        </w:tc>
      </w:tr>
      <w:tr w:rsidR="006931B4" w:rsidTr="00B837F4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FC1F6F" w:rsidRDefault="006931B4" w:rsidP="00B837F4">
            <w:pPr>
              <w:rPr>
                <w:rFonts w:ascii="Times New Roman" w:hAnsi="Times New Roman"/>
                <w:b/>
                <w:i/>
              </w:rPr>
            </w:pPr>
            <w:r w:rsidRPr="00FC1F6F">
              <w:rPr>
                <w:rFonts w:ascii="Times New Roman" w:hAnsi="Times New Roman"/>
                <w:b/>
                <w:i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Pr="00145D56" w:rsidRDefault="006931B4" w:rsidP="00B837F4">
            <w:pPr>
              <w:snapToGrid w:val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31B4" w:rsidRDefault="006931B4" w:rsidP="00B837F4">
            <w:pPr>
              <w:snapToGrid w:val="0"/>
              <w:jc w:val="center"/>
              <w:rPr>
                <w:rFonts w:ascii="Times New Roman" w:hAnsi="Times New Roman"/>
                <w:b/>
                <w:i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31B4" w:rsidRDefault="006931B4" w:rsidP="00B837F4">
            <w:pPr>
              <w:snapToGrid w:val="0"/>
              <w:ind w:left="15" w:firstLine="45"/>
              <w:jc w:val="both"/>
              <w:rPr>
                <w:rFonts w:ascii="Times New Roman" w:hAnsi="Times New Roman"/>
                <w:b/>
                <w:i/>
                <w:kern w:val="2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42377,2</w:t>
            </w:r>
          </w:p>
        </w:tc>
      </w:tr>
    </w:tbl>
    <w:p w:rsidR="006931B4" w:rsidRDefault="006931B4" w:rsidP="006931B4">
      <w:pPr>
        <w:jc w:val="right"/>
        <w:rPr>
          <w:rFonts w:ascii="Times New Roman" w:hAnsi="Times New Roman"/>
          <w:kern w:val="2"/>
        </w:rPr>
      </w:pPr>
    </w:p>
    <w:p w:rsidR="006931B4" w:rsidRDefault="006931B4" w:rsidP="006931B4">
      <w:pPr>
        <w:jc w:val="right"/>
        <w:rPr>
          <w:rFonts w:ascii="Times New Roman" w:hAnsi="Times New Roman"/>
          <w:kern w:val="2"/>
        </w:rPr>
      </w:pPr>
    </w:p>
    <w:p w:rsidR="006931B4" w:rsidRDefault="006931B4" w:rsidP="006931B4">
      <w:pPr>
        <w:jc w:val="both"/>
        <w:rPr>
          <w:rFonts w:ascii="Times New Roman" w:hAnsi="Times New Roman"/>
        </w:rPr>
      </w:pPr>
    </w:p>
    <w:p w:rsidR="006931B4" w:rsidRDefault="006931B4" w:rsidP="006931B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Главный специалист                                                                                                       М.А. </w:t>
      </w:r>
      <w:proofErr w:type="spellStart"/>
      <w:r>
        <w:rPr>
          <w:rFonts w:ascii="Times New Roman" w:hAnsi="Times New Roman"/>
        </w:rPr>
        <w:t>Чич</w:t>
      </w:r>
      <w:proofErr w:type="spellEnd"/>
    </w:p>
    <w:p w:rsidR="006931B4" w:rsidRDefault="006931B4" w:rsidP="006931B4">
      <w:pPr>
        <w:jc w:val="center"/>
        <w:rPr>
          <w:rFonts w:ascii="Times New Roman" w:hAnsi="Times New Roman"/>
          <w:b/>
        </w:rPr>
      </w:pPr>
    </w:p>
    <w:p w:rsidR="006931B4" w:rsidRPr="002850FB" w:rsidRDefault="006931B4" w:rsidP="006931B4">
      <w:pPr>
        <w:jc w:val="center"/>
        <w:rPr>
          <w:rFonts w:ascii="Times New Roman" w:hAnsi="Times New Roman"/>
        </w:rPr>
      </w:pPr>
    </w:p>
    <w:p w:rsidR="006931B4" w:rsidRPr="002850FB" w:rsidRDefault="006931B4" w:rsidP="006931B4">
      <w:pPr>
        <w:jc w:val="center"/>
        <w:rPr>
          <w:rFonts w:ascii="Times New Roman" w:hAnsi="Times New Roman"/>
        </w:rPr>
      </w:pPr>
    </w:p>
    <w:p w:rsidR="006931B4" w:rsidRDefault="006931B4" w:rsidP="006931B4">
      <w:pPr>
        <w:jc w:val="right"/>
        <w:rPr>
          <w:rFonts w:ascii="Times New Roman" w:hAnsi="Times New Roman"/>
          <w:szCs w:val="20"/>
        </w:rPr>
      </w:pPr>
    </w:p>
    <w:p w:rsidR="006931B4" w:rsidRDefault="006931B4" w:rsidP="006931B4">
      <w:pPr>
        <w:jc w:val="right"/>
        <w:rPr>
          <w:rFonts w:ascii="Times New Roman" w:hAnsi="Times New Roman"/>
          <w:szCs w:val="20"/>
        </w:rPr>
      </w:pPr>
    </w:p>
    <w:p w:rsidR="00E70ADE" w:rsidRDefault="00E70ADE"/>
    <w:sectPr w:rsidR="00E70ADE" w:rsidSect="0047177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3">
    <w:nsid w:val="0000000C"/>
    <w:multiLevelType w:val="multilevel"/>
    <w:tmpl w:val="0000000C"/>
    <w:lvl w:ilvl="0">
      <w:start w:val="3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000010"/>
    <w:multiLevelType w:val="multilevel"/>
    <w:tmpl w:val="00000010"/>
    <w:lvl w:ilvl="0">
      <w:start w:val="13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5">
    <w:nsid w:val="00000011"/>
    <w:multiLevelType w:val="multilevel"/>
    <w:tmpl w:val="00000011"/>
    <w:lvl w:ilvl="0">
      <w:start w:val="8"/>
      <w:numFmt w:val="bullet"/>
      <w:lvlText w:val=""/>
      <w:lvlJc w:val="left"/>
      <w:pPr>
        <w:tabs>
          <w:tab w:val="num" w:pos="0"/>
        </w:tabs>
        <w:ind w:left="9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/>
      </w:rPr>
    </w:lvl>
  </w:abstractNum>
  <w:abstractNum w:abstractNumId="6">
    <w:nsid w:val="00000016"/>
    <w:multiLevelType w:val="multilevel"/>
    <w:tmpl w:val="00000016"/>
    <w:lvl w:ilvl="0">
      <w:start w:val="1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nsid w:val="0A0047C8"/>
    <w:multiLevelType w:val="hybridMultilevel"/>
    <w:tmpl w:val="0458E070"/>
    <w:lvl w:ilvl="0" w:tplc="DDFC9DF6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2"/>
      </w:rPr>
    </w:lvl>
    <w:lvl w:ilvl="1" w:tplc="66CAD6CE">
      <w:numFmt w:val="bullet"/>
      <w:lvlText w:val="•"/>
      <w:lvlJc w:val="left"/>
      <w:pPr>
        <w:ind w:left="1048" w:hanging="129"/>
      </w:pPr>
      <w:rPr>
        <w:rFonts w:hint="default"/>
      </w:rPr>
    </w:lvl>
    <w:lvl w:ilvl="2" w:tplc="447A5966">
      <w:numFmt w:val="bullet"/>
      <w:lvlText w:val="•"/>
      <w:lvlJc w:val="left"/>
      <w:pPr>
        <w:ind w:left="2096" w:hanging="129"/>
      </w:pPr>
      <w:rPr>
        <w:rFonts w:hint="default"/>
      </w:rPr>
    </w:lvl>
    <w:lvl w:ilvl="3" w:tplc="01E8980E">
      <w:numFmt w:val="bullet"/>
      <w:lvlText w:val="•"/>
      <w:lvlJc w:val="left"/>
      <w:pPr>
        <w:ind w:left="3144" w:hanging="129"/>
      </w:pPr>
      <w:rPr>
        <w:rFonts w:hint="default"/>
      </w:rPr>
    </w:lvl>
    <w:lvl w:ilvl="4" w:tplc="B58E7A90">
      <w:numFmt w:val="bullet"/>
      <w:lvlText w:val="•"/>
      <w:lvlJc w:val="left"/>
      <w:pPr>
        <w:ind w:left="4193" w:hanging="129"/>
      </w:pPr>
      <w:rPr>
        <w:rFonts w:hint="default"/>
      </w:rPr>
    </w:lvl>
    <w:lvl w:ilvl="5" w:tplc="74E62F30">
      <w:numFmt w:val="bullet"/>
      <w:lvlText w:val="•"/>
      <w:lvlJc w:val="left"/>
      <w:pPr>
        <w:ind w:left="5241" w:hanging="129"/>
      </w:pPr>
      <w:rPr>
        <w:rFonts w:hint="default"/>
      </w:rPr>
    </w:lvl>
    <w:lvl w:ilvl="6" w:tplc="AB50B3F2">
      <w:numFmt w:val="bullet"/>
      <w:lvlText w:val="•"/>
      <w:lvlJc w:val="left"/>
      <w:pPr>
        <w:ind w:left="6289" w:hanging="129"/>
      </w:pPr>
      <w:rPr>
        <w:rFonts w:hint="default"/>
      </w:rPr>
    </w:lvl>
    <w:lvl w:ilvl="7" w:tplc="F5F43EA4">
      <w:numFmt w:val="bullet"/>
      <w:lvlText w:val="•"/>
      <w:lvlJc w:val="left"/>
      <w:pPr>
        <w:ind w:left="7338" w:hanging="129"/>
      </w:pPr>
      <w:rPr>
        <w:rFonts w:hint="default"/>
      </w:rPr>
    </w:lvl>
    <w:lvl w:ilvl="8" w:tplc="754A0526">
      <w:numFmt w:val="bullet"/>
      <w:lvlText w:val="•"/>
      <w:lvlJc w:val="left"/>
      <w:pPr>
        <w:ind w:left="8386" w:hanging="129"/>
      </w:pPr>
      <w:rPr>
        <w:rFonts w:hint="default"/>
      </w:rPr>
    </w:lvl>
  </w:abstractNum>
  <w:abstractNum w:abstractNumId="8">
    <w:nsid w:val="0B894802"/>
    <w:multiLevelType w:val="hybridMultilevel"/>
    <w:tmpl w:val="5E0438E0"/>
    <w:lvl w:ilvl="0" w:tplc="3D764A50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75D87D24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617434BA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2DFA1E96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A1AA84D0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B762DFFE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9FAC21C4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DA06BAEE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CB4CA198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9">
    <w:nsid w:val="0EDB2555"/>
    <w:multiLevelType w:val="hybridMultilevel"/>
    <w:tmpl w:val="AC943746"/>
    <w:lvl w:ilvl="0" w:tplc="F1145670">
      <w:start w:val="1"/>
      <w:numFmt w:val="decimal"/>
      <w:lvlText w:val="%1."/>
      <w:lvlJc w:val="left"/>
      <w:pPr>
        <w:ind w:left="8" w:hanging="2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93628FE6">
      <w:numFmt w:val="bullet"/>
      <w:lvlText w:val="•"/>
      <w:lvlJc w:val="left"/>
      <w:pPr>
        <w:ind w:left="1048" w:hanging="235"/>
      </w:pPr>
      <w:rPr>
        <w:rFonts w:hint="default"/>
      </w:rPr>
    </w:lvl>
    <w:lvl w:ilvl="2" w:tplc="D3FC042E">
      <w:numFmt w:val="bullet"/>
      <w:lvlText w:val="•"/>
      <w:lvlJc w:val="left"/>
      <w:pPr>
        <w:ind w:left="2096" w:hanging="235"/>
      </w:pPr>
      <w:rPr>
        <w:rFonts w:hint="default"/>
      </w:rPr>
    </w:lvl>
    <w:lvl w:ilvl="3" w:tplc="CED66060">
      <w:numFmt w:val="bullet"/>
      <w:lvlText w:val="•"/>
      <w:lvlJc w:val="left"/>
      <w:pPr>
        <w:ind w:left="3144" w:hanging="235"/>
      </w:pPr>
      <w:rPr>
        <w:rFonts w:hint="default"/>
      </w:rPr>
    </w:lvl>
    <w:lvl w:ilvl="4" w:tplc="A5D2D85E">
      <w:numFmt w:val="bullet"/>
      <w:lvlText w:val="•"/>
      <w:lvlJc w:val="left"/>
      <w:pPr>
        <w:ind w:left="4193" w:hanging="235"/>
      </w:pPr>
      <w:rPr>
        <w:rFonts w:hint="default"/>
      </w:rPr>
    </w:lvl>
    <w:lvl w:ilvl="5" w:tplc="36C80E2A">
      <w:numFmt w:val="bullet"/>
      <w:lvlText w:val="•"/>
      <w:lvlJc w:val="left"/>
      <w:pPr>
        <w:ind w:left="5241" w:hanging="235"/>
      </w:pPr>
      <w:rPr>
        <w:rFonts w:hint="default"/>
      </w:rPr>
    </w:lvl>
    <w:lvl w:ilvl="6" w:tplc="A4D63DCC">
      <w:numFmt w:val="bullet"/>
      <w:lvlText w:val="•"/>
      <w:lvlJc w:val="left"/>
      <w:pPr>
        <w:ind w:left="6289" w:hanging="235"/>
      </w:pPr>
      <w:rPr>
        <w:rFonts w:hint="default"/>
      </w:rPr>
    </w:lvl>
    <w:lvl w:ilvl="7" w:tplc="2654CB9C">
      <w:numFmt w:val="bullet"/>
      <w:lvlText w:val="•"/>
      <w:lvlJc w:val="left"/>
      <w:pPr>
        <w:ind w:left="7338" w:hanging="235"/>
      </w:pPr>
      <w:rPr>
        <w:rFonts w:hint="default"/>
      </w:rPr>
    </w:lvl>
    <w:lvl w:ilvl="8" w:tplc="967C914C">
      <w:numFmt w:val="bullet"/>
      <w:lvlText w:val="•"/>
      <w:lvlJc w:val="left"/>
      <w:pPr>
        <w:ind w:left="8386" w:hanging="235"/>
      </w:pPr>
      <w:rPr>
        <w:rFonts w:hint="default"/>
      </w:rPr>
    </w:lvl>
  </w:abstractNum>
  <w:abstractNum w:abstractNumId="10">
    <w:nsid w:val="12BD0100"/>
    <w:multiLevelType w:val="hybridMultilevel"/>
    <w:tmpl w:val="9974723C"/>
    <w:lvl w:ilvl="0" w:tplc="186AF6AA">
      <w:start w:val="9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164879A7"/>
    <w:multiLevelType w:val="hybridMultilevel"/>
    <w:tmpl w:val="96EAF894"/>
    <w:lvl w:ilvl="0" w:tplc="E8A00304">
      <w:numFmt w:val="bullet"/>
      <w:lvlText w:val="-"/>
      <w:lvlJc w:val="left"/>
      <w:pPr>
        <w:ind w:left="8" w:hanging="264"/>
      </w:pPr>
      <w:rPr>
        <w:rFonts w:ascii="Courier New" w:eastAsia="Times New Roman" w:hAnsi="Courier New" w:hint="default"/>
        <w:b w:val="0"/>
        <w:i w:val="0"/>
        <w:spacing w:val="0"/>
        <w:w w:val="100"/>
        <w:sz w:val="22"/>
      </w:rPr>
    </w:lvl>
    <w:lvl w:ilvl="1" w:tplc="E946B80C">
      <w:numFmt w:val="bullet"/>
      <w:lvlText w:val="•"/>
      <w:lvlJc w:val="left"/>
      <w:pPr>
        <w:ind w:left="1048" w:hanging="264"/>
      </w:pPr>
      <w:rPr>
        <w:rFonts w:hint="default"/>
      </w:rPr>
    </w:lvl>
    <w:lvl w:ilvl="2" w:tplc="3F8E8646">
      <w:numFmt w:val="bullet"/>
      <w:lvlText w:val="•"/>
      <w:lvlJc w:val="left"/>
      <w:pPr>
        <w:ind w:left="2096" w:hanging="264"/>
      </w:pPr>
      <w:rPr>
        <w:rFonts w:hint="default"/>
      </w:rPr>
    </w:lvl>
    <w:lvl w:ilvl="3" w:tplc="CC00A4E4">
      <w:numFmt w:val="bullet"/>
      <w:lvlText w:val="•"/>
      <w:lvlJc w:val="left"/>
      <w:pPr>
        <w:ind w:left="3144" w:hanging="264"/>
      </w:pPr>
      <w:rPr>
        <w:rFonts w:hint="default"/>
      </w:rPr>
    </w:lvl>
    <w:lvl w:ilvl="4" w:tplc="72743EFA">
      <w:numFmt w:val="bullet"/>
      <w:lvlText w:val="•"/>
      <w:lvlJc w:val="left"/>
      <w:pPr>
        <w:ind w:left="4193" w:hanging="264"/>
      </w:pPr>
      <w:rPr>
        <w:rFonts w:hint="default"/>
      </w:rPr>
    </w:lvl>
    <w:lvl w:ilvl="5" w:tplc="8D6E2986">
      <w:numFmt w:val="bullet"/>
      <w:lvlText w:val="•"/>
      <w:lvlJc w:val="left"/>
      <w:pPr>
        <w:ind w:left="5241" w:hanging="264"/>
      </w:pPr>
      <w:rPr>
        <w:rFonts w:hint="default"/>
      </w:rPr>
    </w:lvl>
    <w:lvl w:ilvl="6" w:tplc="6D4EBA9A">
      <w:numFmt w:val="bullet"/>
      <w:lvlText w:val="•"/>
      <w:lvlJc w:val="left"/>
      <w:pPr>
        <w:ind w:left="6289" w:hanging="264"/>
      </w:pPr>
      <w:rPr>
        <w:rFonts w:hint="default"/>
      </w:rPr>
    </w:lvl>
    <w:lvl w:ilvl="7" w:tplc="2E0A8CC8">
      <w:numFmt w:val="bullet"/>
      <w:lvlText w:val="•"/>
      <w:lvlJc w:val="left"/>
      <w:pPr>
        <w:ind w:left="7338" w:hanging="264"/>
      </w:pPr>
      <w:rPr>
        <w:rFonts w:hint="default"/>
      </w:rPr>
    </w:lvl>
    <w:lvl w:ilvl="8" w:tplc="6E60CB52">
      <w:numFmt w:val="bullet"/>
      <w:lvlText w:val="•"/>
      <w:lvlJc w:val="left"/>
      <w:pPr>
        <w:ind w:left="8386" w:hanging="264"/>
      </w:pPr>
      <w:rPr>
        <w:rFonts w:hint="default"/>
      </w:rPr>
    </w:lvl>
  </w:abstractNum>
  <w:abstractNum w:abstractNumId="12">
    <w:nsid w:val="1A8108F4"/>
    <w:multiLevelType w:val="hybridMultilevel"/>
    <w:tmpl w:val="751E7A6C"/>
    <w:lvl w:ilvl="0" w:tplc="111CCB12">
      <w:start w:val="1"/>
      <w:numFmt w:val="decimal"/>
      <w:lvlText w:val="%1."/>
      <w:lvlJc w:val="left"/>
      <w:pPr>
        <w:ind w:left="1064" w:hanging="396"/>
      </w:pPr>
      <w:rPr>
        <w:rFonts w:ascii="Courier New" w:eastAsia="Times New Roman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19FA0BBA">
      <w:numFmt w:val="bullet"/>
      <w:lvlText w:val="•"/>
      <w:lvlJc w:val="left"/>
      <w:pPr>
        <w:ind w:left="2002" w:hanging="396"/>
      </w:pPr>
      <w:rPr>
        <w:rFonts w:hint="default"/>
      </w:rPr>
    </w:lvl>
    <w:lvl w:ilvl="2" w:tplc="28B4E268">
      <w:numFmt w:val="bullet"/>
      <w:lvlText w:val="•"/>
      <w:lvlJc w:val="left"/>
      <w:pPr>
        <w:ind w:left="2944" w:hanging="396"/>
      </w:pPr>
      <w:rPr>
        <w:rFonts w:hint="default"/>
      </w:rPr>
    </w:lvl>
    <w:lvl w:ilvl="3" w:tplc="4198AFFC">
      <w:numFmt w:val="bullet"/>
      <w:lvlText w:val="•"/>
      <w:lvlJc w:val="left"/>
      <w:pPr>
        <w:ind w:left="3886" w:hanging="396"/>
      </w:pPr>
      <w:rPr>
        <w:rFonts w:hint="default"/>
      </w:rPr>
    </w:lvl>
    <w:lvl w:ilvl="4" w:tplc="F954A034">
      <w:numFmt w:val="bullet"/>
      <w:lvlText w:val="•"/>
      <w:lvlJc w:val="left"/>
      <w:pPr>
        <w:ind w:left="4829" w:hanging="396"/>
      </w:pPr>
      <w:rPr>
        <w:rFonts w:hint="default"/>
      </w:rPr>
    </w:lvl>
    <w:lvl w:ilvl="5" w:tplc="70B687DA">
      <w:numFmt w:val="bullet"/>
      <w:lvlText w:val="•"/>
      <w:lvlJc w:val="left"/>
      <w:pPr>
        <w:ind w:left="5771" w:hanging="396"/>
      </w:pPr>
      <w:rPr>
        <w:rFonts w:hint="default"/>
      </w:rPr>
    </w:lvl>
    <w:lvl w:ilvl="6" w:tplc="38A6AD66">
      <w:numFmt w:val="bullet"/>
      <w:lvlText w:val="•"/>
      <w:lvlJc w:val="left"/>
      <w:pPr>
        <w:ind w:left="6713" w:hanging="396"/>
      </w:pPr>
      <w:rPr>
        <w:rFonts w:hint="default"/>
      </w:rPr>
    </w:lvl>
    <w:lvl w:ilvl="7" w:tplc="BB624C06">
      <w:numFmt w:val="bullet"/>
      <w:lvlText w:val="•"/>
      <w:lvlJc w:val="left"/>
      <w:pPr>
        <w:ind w:left="7656" w:hanging="396"/>
      </w:pPr>
      <w:rPr>
        <w:rFonts w:hint="default"/>
      </w:rPr>
    </w:lvl>
    <w:lvl w:ilvl="8" w:tplc="09C4EFA6">
      <w:numFmt w:val="bullet"/>
      <w:lvlText w:val="•"/>
      <w:lvlJc w:val="left"/>
      <w:pPr>
        <w:ind w:left="8598" w:hanging="396"/>
      </w:pPr>
      <w:rPr>
        <w:rFonts w:hint="default"/>
      </w:rPr>
    </w:lvl>
  </w:abstractNum>
  <w:abstractNum w:abstractNumId="13">
    <w:nsid w:val="1F344182"/>
    <w:multiLevelType w:val="hybridMultilevel"/>
    <w:tmpl w:val="BE86A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170C37"/>
    <w:multiLevelType w:val="hybridMultilevel"/>
    <w:tmpl w:val="9070BD1A"/>
    <w:lvl w:ilvl="0" w:tplc="44746D5A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AB822BBE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7576BADE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6828560A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46B06094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A6A8225C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A4B2DC26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54CEBD24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A254DED0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15">
    <w:nsid w:val="2AF77C64"/>
    <w:multiLevelType w:val="multilevel"/>
    <w:tmpl w:val="7C1CA73E"/>
    <w:lvl w:ilvl="0">
      <w:start w:val="1"/>
      <w:numFmt w:val="decimal"/>
      <w:lvlText w:val="%1."/>
      <w:lvlJc w:val="left"/>
      <w:pPr>
        <w:ind w:left="362" w:hanging="22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6282D"/>
        <w:spacing w:val="0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8" w:hanging="3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2"/>
      </w:rPr>
    </w:lvl>
    <w:lvl w:ilvl="3">
      <w:numFmt w:val="bullet"/>
      <w:lvlText w:val="•"/>
      <w:lvlJc w:val="left"/>
      <w:pPr>
        <w:ind w:left="5549" w:hanging="129"/>
      </w:pPr>
      <w:rPr>
        <w:rFonts w:hint="default"/>
      </w:rPr>
    </w:lvl>
    <w:lvl w:ilvl="4">
      <w:numFmt w:val="bullet"/>
      <w:lvlText w:val="•"/>
      <w:lvlJc w:val="left"/>
      <w:pPr>
        <w:ind w:left="6254" w:hanging="129"/>
      </w:pPr>
      <w:rPr>
        <w:rFonts w:hint="default"/>
      </w:rPr>
    </w:lvl>
    <w:lvl w:ilvl="5">
      <w:numFmt w:val="bullet"/>
      <w:lvlText w:val="•"/>
      <w:lvlJc w:val="left"/>
      <w:pPr>
        <w:ind w:left="6959" w:hanging="129"/>
      </w:pPr>
      <w:rPr>
        <w:rFonts w:hint="default"/>
      </w:rPr>
    </w:lvl>
    <w:lvl w:ilvl="6">
      <w:numFmt w:val="bullet"/>
      <w:lvlText w:val="•"/>
      <w:lvlJc w:val="left"/>
      <w:pPr>
        <w:ind w:left="7663" w:hanging="129"/>
      </w:pPr>
      <w:rPr>
        <w:rFonts w:hint="default"/>
      </w:rPr>
    </w:lvl>
    <w:lvl w:ilvl="7">
      <w:numFmt w:val="bullet"/>
      <w:lvlText w:val="•"/>
      <w:lvlJc w:val="left"/>
      <w:pPr>
        <w:ind w:left="8368" w:hanging="129"/>
      </w:pPr>
      <w:rPr>
        <w:rFonts w:hint="default"/>
      </w:rPr>
    </w:lvl>
    <w:lvl w:ilvl="8">
      <w:numFmt w:val="bullet"/>
      <w:lvlText w:val="•"/>
      <w:lvlJc w:val="left"/>
      <w:pPr>
        <w:ind w:left="9073" w:hanging="129"/>
      </w:pPr>
      <w:rPr>
        <w:rFonts w:hint="default"/>
      </w:rPr>
    </w:lvl>
  </w:abstractNum>
  <w:abstractNum w:abstractNumId="16">
    <w:nsid w:val="31EF5BA6"/>
    <w:multiLevelType w:val="hybridMultilevel"/>
    <w:tmpl w:val="6172E4AC"/>
    <w:lvl w:ilvl="0" w:tplc="2230FFC8">
      <w:start w:val="1"/>
      <w:numFmt w:val="decimal"/>
      <w:lvlText w:val="%1)"/>
      <w:lvlJc w:val="left"/>
      <w:pPr>
        <w:ind w:left="8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2D301132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2"/>
      </w:rPr>
    </w:lvl>
    <w:lvl w:ilvl="2" w:tplc="0F5C913A">
      <w:numFmt w:val="bullet"/>
      <w:lvlText w:val="•"/>
      <w:lvlJc w:val="left"/>
      <w:pPr>
        <w:ind w:left="2096" w:hanging="129"/>
      </w:pPr>
      <w:rPr>
        <w:rFonts w:hint="default"/>
      </w:rPr>
    </w:lvl>
    <w:lvl w:ilvl="3" w:tplc="EE4A1D0C">
      <w:numFmt w:val="bullet"/>
      <w:lvlText w:val="•"/>
      <w:lvlJc w:val="left"/>
      <w:pPr>
        <w:ind w:left="3144" w:hanging="129"/>
      </w:pPr>
      <w:rPr>
        <w:rFonts w:hint="default"/>
      </w:rPr>
    </w:lvl>
    <w:lvl w:ilvl="4" w:tplc="B9F09F2A">
      <w:numFmt w:val="bullet"/>
      <w:lvlText w:val="•"/>
      <w:lvlJc w:val="left"/>
      <w:pPr>
        <w:ind w:left="4193" w:hanging="129"/>
      </w:pPr>
      <w:rPr>
        <w:rFonts w:hint="default"/>
      </w:rPr>
    </w:lvl>
    <w:lvl w:ilvl="5" w:tplc="A7E0C28A">
      <w:numFmt w:val="bullet"/>
      <w:lvlText w:val="•"/>
      <w:lvlJc w:val="left"/>
      <w:pPr>
        <w:ind w:left="5241" w:hanging="129"/>
      </w:pPr>
      <w:rPr>
        <w:rFonts w:hint="default"/>
      </w:rPr>
    </w:lvl>
    <w:lvl w:ilvl="6" w:tplc="9E2A5E3E">
      <w:numFmt w:val="bullet"/>
      <w:lvlText w:val="•"/>
      <w:lvlJc w:val="left"/>
      <w:pPr>
        <w:ind w:left="6289" w:hanging="129"/>
      </w:pPr>
      <w:rPr>
        <w:rFonts w:hint="default"/>
      </w:rPr>
    </w:lvl>
    <w:lvl w:ilvl="7" w:tplc="D618E8D0">
      <w:numFmt w:val="bullet"/>
      <w:lvlText w:val="•"/>
      <w:lvlJc w:val="left"/>
      <w:pPr>
        <w:ind w:left="7338" w:hanging="129"/>
      </w:pPr>
      <w:rPr>
        <w:rFonts w:hint="default"/>
      </w:rPr>
    </w:lvl>
    <w:lvl w:ilvl="8" w:tplc="27EC0F98">
      <w:numFmt w:val="bullet"/>
      <w:lvlText w:val="•"/>
      <w:lvlJc w:val="left"/>
      <w:pPr>
        <w:ind w:left="8386" w:hanging="129"/>
      </w:pPr>
      <w:rPr>
        <w:rFonts w:hint="default"/>
      </w:rPr>
    </w:lvl>
  </w:abstractNum>
  <w:abstractNum w:abstractNumId="17">
    <w:nsid w:val="326F0035"/>
    <w:multiLevelType w:val="hybridMultilevel"/>
    <w:tmpl w:val="508A2554"/>
    <w:lvl w:ilvl="0" w:tplc="5DE0B504">
      <w:start w:val="1"/>
      <w:numFmt w:val="decimal"/>
      <w:lvlText w:val="%1)"/>
      <w:lvlJc w:val="left"/>
      <w:pPr>
        <w:ind w:left="1090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C7B020B6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4DA2D6F2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98B62D7C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5D026D28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02E42034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DB38B02A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B718C040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D756A462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18">
    <w:nsid w:val="34F138EA"/>
    <w:multiLevelType w:val="hybridMultilevel"/>
    <w:tmpl w:val="42C25808"/>
    <w:lvl w:ilvl="0" w:tplc="825455A4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EB20BE5A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FD8CB284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01FC797E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78086B80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7DEC4A38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B1882C3C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7B8C1D30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0764E1C0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19">
    <w:nsid w:val="3B783953"/>
    <w:multiLevelType w:val="hybridMultilevel"/>
    <w:tmpl w:val="392E1682"/>
    <w:lvl w:ilvl="0" w:tplc="58C04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86061B"/>
    <w:multiLevelType w:val="hybridMultilevel"/>
    <w:tmpl w:val="BAB66038"/>
    <w:lvl w:ilvl="0" w:tplc="E244CC04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62027FE8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5E0EABAE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CFB4A34A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C3E6C94E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3462F20E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8C90D42A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F9561A5E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062AFAA2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21">
    <w:nsid w:val="3FC6484E"/>
    <w:multiLevelType w:val="hybridMultilevel"/>
    <w:tmpl w:val="498A8EC6"/>
    <w:lvl w:ilvl="0" w:tplc="E0665A7A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61B02CB4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4F7E2560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522239D0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68B8D55E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08EA3B4C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1ACA02D8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95D829AA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A7BA1296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22">
    <w:nsid w:val="44244B4E"/>
    <w:multiLevelType w:val="hybridMultilevel"/>
    <w:tmpl w:val="6C80F1DA"/>
    <w:lvl w:ilvl="0" w:tplc="B7D617C8">
      <w:start w:val="1"/>
      <w:numFmt w:val="decimal"/>
      <w:lvlText w:val="%1)"/>
      <w:lvlJc w:val="left"/>
      <w:pPr>
        <w:ind w:left="984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D90EAEE0">
      <w:numFmt w:val="bullet"/>
      <w:lvlText w:val="•"/>
      <w:lvlJc w:val="left"/>
      <w:pPr>
        <w:ind w:left="1930" w:hanging="257"/>
      </w:pPr>
      <w:rPr>
        <w:rFonts w:hint="default"/>
      </w:rPr>
    </w:lvl>
    <w:lvl w:ilvl="2" w:tplc="5E8E0838">
      <w:numFmt w:val="bullet"/>
      <w:lvlText w:val="•"/>
      <w:lvlJc w:val="left"/>
      <w:pPr>
        <w:ind w:left="2880" w:hanging="257"/>
      </w:pPr>
      <w:rPr>
        <w:rFonts w:hint="default"/>
      </w:rPr>
    </w:lvl>
    <w:lvl w:ilvl="3" w:tplc="9FDE74D8">
      <w:numFmt w:val="bullet"/>
      <w:lvlText w:val="•"/>
      <w:lvlJc w:val="left"/>
      <w:pPr>
        <w:ind w:left="3830" w:hanging="257"/>
      </w:pPr>
      <w:rPr>
        <w:rFonts w:hint="default"/>
      </w:rPr>
    </w:lvl>
    <w:lvl w:ilvl="4" w:tplc="1A64BCD8">
      <w:numFmt w:val="bullet"/>
      <w:lvlText w:val="•"/>
      <w:lvlJc w:val="left"/>
      <w:pPr>
        <w:ind w:left="4781" w:hanging="257"/>
      </w:pPr>
      <w:rPr>
        <w:rFonts w:hint="default"/>
      </w:rPr>
    </w:lvl>
    <w:lvl w:ilvl="5" w:tplc="5D54B7D4">
      <w:numFmt w:val="bullet"/>
      <w:lvlText w:val="•"/>
      <w:lvlJc w:val="left"/>
      <w:pPr>
        <w:ind w:left="5731" w:hanging="257"/>
      </w:pPr>
      <w:rPr>
        <w:rFonts w:hint="default"/>
      </w:rPr>
    </w:lvl>
    <w:lvl w:ilvl="6" w:tplc="BD002C90">
      <w:numFmt w:val="bullet"/>
      <w:lvlText w:val="•"/>
      <w:lvlJc w:val="left"/>
      <w:pPr>
        <w:ind w:left="6681" w:hanging="257"/>
      </w:pPr>
      <w:rPr>
        <w:rFonts w:hint="default"/>
      </w:rPr>
    </w:lvl>
    <w:lvl w:ilvl="7" w:tplc="1FC636FE">
      <w:numFmt w:val="bullet"/>
      <w:lvlText w:val="•"/>
      <w:lvlJc w:val="left"/>
      <w:pPr>
        <w:ind w:left="7632" w:hanging="257"/>
      </w:pPr>
      <w:rPr>
        <w:rFonts w:hint="default"/>
      </w:rPr>
    </w:lvl>
    <w:lvl w:ilvl="8" w:tplc="F96A1020">
      <w:numFmt w:val="bullet"/>
      <w:lvlText w:val="•"/>
      <w:lvlJc w:val="left"/>
      <w:pPr>
        <w:ind w:left="8582" w:hanging="257"/>
      </w:pPr>
      <w:rPr>
        <w:rFonts w:hint="default"/>
      </w:rPr>
    </w:lvl>
  </w:abstractNum>
  <w:abstractNum w:abstractNumId="23">
    <w:nsid w:val="4B195002"/>
    <w:multiLevelType w:val="multilevel"/>
    <w:tmpl w:val="400EDD6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-2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-4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-42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4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-8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-85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2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1256" w:hanging="1800"/>
      </w:pPr>
      <w:rPr>
        <w:rFonts w:cs="Times New Roman" w:hint="default"/>
      </w:rPr>
    </w:lvl>
  </w:abstractNum>
  <w:abstractNum w:abstractNumId="24">
    <w:nsid w:val="54E05A88"/>
    <w:multiLevelType w:val="hybridMultilevel"/>
    <w:tmpl w:val="D7603F2C"/>
    <w:lvl w:ilvl="0" w:tplc="EFBA310A">
      <w:start w:val="20"/>
      <w:numFmt w:val="decimal"/>
      <w:lvlText w:val="%1)"/>
      <w:lvlJc w:val="left"/>
      <w:pPr>
        <w:ind w:left="10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7" w:hanging="180"/>
      </w:pPr>
      <w:rPr>
        <w:rFonts w:cs="Times New Roman"/>
      </w:rPr>
    </w:lvl>
  </w:abstractNum>
  <w:abstractNum w:abstractNumId="25">
    <w:nsid w:val="54E76FB1"/>
    <w:multiLevelType w:val="hybridMultilevel"/>
    <w:tmpl w:val="35EE60F4"/>
    <w:lvl w:ilvl="0" w:tplc="0E366844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5946258C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BADAF630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272406C0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5DB2D96E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D434863E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8334D8B6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4CF273BC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62FE1C04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26">
    <w:nsid w:val="5DFC4630"/>
    <w:multiLevelType w:val="hybridMultilevel"/>
    <w:tmpl w:val="9F1676AA"/>
    <w:lvl w:ilvl="0" w:tplc="EE5CC25E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141E305A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528AE6C4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AC2458F6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5DF632E4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C52A795A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0F82363E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6B1C7BD2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AED47CC8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27">
    <w:nsid w:val="600440E7"/>
    <w:multiLevelType w:val="hybridMultilevel"/>
    <w:tmpl w:val="280E18FC"/>
    <w:lvl w:ilvl="0" w:tplc="D1567500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DC6CBCC8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BD34ED76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4B10F28A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2B0CE3D2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A58C9EAC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98BAB3D4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3EE42A82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3C3648CE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28">
    <w:nsid w:val="63B7219B"/>
    <w:multiLevelType w:val="hybridMultilevel"/>
    <w:tmpl w:val="C1A8FCC8"/>
    <w:lvl w:ilvl="0" w:tplc="1884D2B2">
      <w:start w:val="1"/>
      <w:numFmt w:val="decimal"/>
      <w:lvlText w:val="%1."/>
      <w:lvlJc w:val="left"/>
      <w:pPr>
        <w:ind w:left="8" w:hanging="396"/>
      </w:pPr>
      <w:rPr>
        <w:rFonts w:ascii="Courier New" w:eastAsia="Times New Roman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A3988FAC">
      <w:numFmt w:val="bullet"/>
      <w:lvlText w:val="•"/>
      <w:lvlJc w:val="left"/>
      <w:pPr>
        <w:ind w:left="1048" w:hanging="396"/>
      </w:pPr>
      <w:rPr>
        <w:rFonts w:hint="default"/>
      </w:rPr>
    </w:lvl>
    <w:lvl w:ilvl="2" w:tplc="6608E142">
      <w:numFmt w:val="bullet"/>
      <w:lvlText w:val="•"/>
      <w:lvlJc w:val="left"/>
      <w:pPr>
        <w:ind w:left="2096" w:hanging="396"/>
      </w:pPr>
      <w:rPr>
        <w:rFonts w:hint="default"/>
      </w:rPr>
    </w:lvl>
    <w:lvl w:ilvl="3" w:tplc="4CA8336A">
      <w:numFmt w:val="bullet"/>
      <w:lvlText w:val="•"/>
      <w:lvlJc w:val="left"/>
      <w:pPr>
        <w:ind w:left="3144" w:hanging="396"/>
      </w:pPr>
      <w:rPr>
        <w:rFonts w:hint="default"/>
      </w:rPr>
    </w:lvl>
    <w:lvl w:ilvl="4" w:tplc="F2A08472">
      <w:numFmt w:val="bullet"/>
      <w:lvlText w:val="•"/>
      <w:lvlJc w:val="left"/>
      <w:pPr>
        <w:ind w:left="4193" w:hanging="396"/>
      </w:pPr>
      <w:rPr>
        <w:rFonts w:hint="default"/>
      </w:rPr>
    </w:lvl>
    <w:lvl w:ilvl="5" w:tplc="AC9C74B6">
      <w:numFmt w:val="bullet"/>
      <w:lvlText w:val="•"/>
      <w:lvlJc w:val="left"/>
      <w:pPr>
        <w:ind w:left="5241" w:hanging="396"/>
      </w:pPr>
      <w:rPr>
        <w:rFonts w:hint="default"/>
      </w:rPr>
    </w:lvl>
    <w:lvl w:ilvl="6" w:tplc="E2461476">
      <w:numFmt w:val="bullet"/>
      <w:lvlText w:val="•"/>
      <w:lvlJc w:val="left"/>
      <w:pPr>
        <w:ind w:left="6289" w:hanging="396"/>
      </w:pPr>
      <w:rPr>
        <w:rFonts w:hint="default"/>
      </w:rPr>
    </w:lvl>
    <w:lvl w:ilvl="7" w:tplc="60BA2946">
      <w:numFmt w:val="bullet"/>
      <w:lvlText w:val="•"/>
      <w:lvlJc w:val="left"/>
      <w:pPr>
        <w:ind w:left="7338" w:hanging="396"/>
      </w:pPr>
      <w:rPr>
        <w:rFonts w:hint="default"/>
      </w:rPr>
    </w:lvl>
    <w:lvl w:ilvl="8" w:tplc="C0AE86C8">
      <w:numFmt w:val="bullet"/>
      <w:lvlText w:val="•"/>
      <w:lvlJc w:val="left"/>
      <w:pPr>
        <w:ind w:left="8386" w:hanging="396"/>
      </w:pPr>
      <w:rPr>
        <w:rFonts w:hint="default"/>
      </w:rPr>
    </w:lvl>
  </w:abstractNum>
  <w:abstractNum w:abstractNumId="29">
    <w:nsid w:val="66190CC9"/>
    <w:multiLevelType w:val="hybridMultilevel"/>
    <w:tmpl w:val="6F184F48"/>
    <w:lvl w:ilvl="0" w:tplc="FB00E624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B0F666BC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C35C366C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3BD243B8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7A6C1E7A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978095CC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3544F42E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081A2100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6DA6EC44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30">
    <w:nsid w:val="6CF66410"/>
    <w:multiLevelType w:val="hybridMultilevel"/>
    <w:tmpl w:val="02F488DE"/>
    <w:lvl w:ilvl="0" w:tplc="23002734">
      <w:start w:val="1"/>
      <w:numFmt w:val="decimal"/>
      <w:lvlText w:val="%1."/>
      <w:lvlJc w:val="left"/>
      <w:pPr>
        <w:ind w:left="8" w:hanging="396"/>
      </w:pPr>
      <w:rPr>
        <w:rFonts w:ascii="Courier New" w:eastAsia="Times New Roman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5382119E">
      <w:numFmt w:val="bullet"/>
      <w:lvlText w:val="•"/>
      <w:lvlJc w:val="left"/>
      <w:pPr>
        <w:ind w:left="1048" w:hanging="396"/>
      </w:pPr>
      <w:rPr>
        <w:rFonts w:hint="default"/>
      </w:rPr>
    </w:lvl>
    <w:lvl w:ilvl="2" w:tplc="194E3074">
      <w:numFmt w:val="bullet"/>
      <w:lvlText w:val="•"/>
      <w:lvlJc w:val="left"/>
      <w:pPr>
        <w:ind w:left="2096" w:hanging="396"/>
      </w:pPr>
      <w:rPr>
        <w:rFonts w:hint="default"/>
      </w:rPr>
    </w:lvl>
    <w:lvl w:ilvl="3" w:tplc="4956B4EA">
      <w:numFmt w:val="bullet"/>
      <w:lvlText w:val="•"/>
      <w:lvlJc w:val="left"/>
      <w:pPr>
        <w:ind w:left="3144" w:hanging="396"/>
      </w:pPr>
      <w:rPr>
        <w:rFonts w:hint="default"/>
      </w:rPr>
    </w:lvl>
    <w:lvl w:ilvl="4" w:tplc="1D324876">
      <w:numFmt w:val="bullet"/>
      <w:lvlText w:val="•"/>
      <w:lvlJc w:val="left"/>
      <w:pPr>
        <w:ind w:left="4193" w:hanging="396"/>
      </w:pPr>
      <w:rPr>
        <w:rFonts w:hint="default"/>
      </w:rPr>
    </w:lvl>
    <w:lvl w:ilvl="5" w:tplc="4886CCAC">
      <w:numFmt w:val="bullet"/>
      <w:lvlText w:val="•"/>
      <w:lvlJc w:val="left"/>
      <w:pPr>
        <w:ind w:left="5241" w:hanging="396"/>
      </w:pPr>
      <w:rPr>
        <w:rFonts w:hint="default"/>
      </w:rPr>
    </w:lvl>
    <w:lvl w:ilvl="6" w:tplc="74E63054">
      <w:numFmt w:val="bullet"/>
      <w:lvlText w:val="•"/>
      <w:lvlJc w:val="left"/>
      <w:pPr>
        <w:ind w:left="6289" w:hanging="396"/>
      </w:pPr>
      <w:rPr>
        <w:rFonts w:hint="default"/>
      </w:rPr>
    </w:lvl>
    <w:lvl w:ilvl="7" w:tplc="75F6B7E0">
      <w:numFmt w:val="bullet"/>
      <w:lvlText w:val="•"/>
      <w:lvlJc w:val="left"/>
      <w:pPr>
        <w:ind w:left="7338" w:hanging="396"/>
      </w:pPr>
      <w:rPr>
        <w:rFonts w:hint="default"/>
      </w:rPr>
    </w:lvl>
    <w:lvl w:ilvl="8" w:tplc="ACC6D1EE">
      <w:numFmt w:val="bullet"/>
      <w:lvlText w:val="•"/>
      <w:lvlJc w:val="left"/>
      <w:pPr>
        <w:ind w:left="8386" w:hanging="396"/>
      </w:pPr>
      <w:rPr>
        <w:rFonts w:hint="default"/>
      </w:rPr>
    </w:lvl>
  </w:abstractNum>
  <w:abstractNum w:abstractNumId="31">
    <w:nsid w:val="71A63AD5"/>
    <w:multiLevelType w:val="hybridMultilevel"/>
    <w:tmpl w:val="8886FC08"/>
    <w:lvl w:ilvl="0" w:tplc="47366218">
      <w:start w:val="1"/>
      <w:numFmt w:val="decimal"/>
      <w:lvlText w:val="%1)"/>
      <w:lvlJc w:val="left"/>
      <w:pPr>
        <w:ind w:left="8" w:hanging="2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CBC2817C">
      <w:numFmt w:val="bullet"/>
      <w:lvlText w:val="-"/>
      <w:lvlJc w:val="left"/>
      <w:pPr>
        <w:ind w:left="8" w:hanging="151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2"/>
      </w:rPr>
    </w:lvl>
    <w:lvl w:ilvl="2" w:tplc="0756CDD0">
      <w:numFmt w:val="bullet"/>
      <w:lvlText w:val="•"/>
      <w:lvlJc w:val="left"/>
      <w:pPr>
        <w:ind w:left="2096" w:hanging="151"/>
      </w:pPr>
      <w:rPr>
        <w:rFonts w:hint="default"/>
      </w:rPr>
    </w:lvl>
    <w:lvl w:ilvl="3" w:tplc="3CB44DE6">
      <w:numFmt w:val="bullet"/>
      <w:lvlText w:val="•"/>
      <w:lvlJc w:val="left"/>
      <w:pPr>
        <w:ind w:left="3144" w:hanging="151"/>
      </w:pPr>
      <w:rPr>
        <w:rFonts w:hint="default"/>
      </w:rPr>
    </w:lvl>
    <w:lvl w:ilvl="4" w:tplc="FC7A9AEC">
      <w:numFmt w:val="bullet"/>
      <w:lvlText w:val="•"/>
      <w:lvlJc w:val="left"/>
      <w:pPr>
        <w:ind w:left="4193" w:hanging="151"/>
      </w:pPr>
      <w:rPr>
        <w:rFonts w:hint="default"/>
      </w:rPr>
    </w:lvl>
    <w:lvl w:ilvl="5" w:tplc="CD12E7FC">
      <w:numFmt w:val="bullet"/>
      <w:lvlText w:val="•"/>
      <w:lvlJc w:val="left"/>
      <w:pPr>
        <w:ind w:left="5241" w:hanging="151"/>
      </w:pPr>
      <w:rPr>
        <w:rFonts w:hint="default"/>
      </w:rPr>
    </w:lvl>
    <w:lvl w:ilvl="6" w:tplc="41E20B58">
      <w:numFmt w:val="bullet"/>
      <w:lvlText w:val="•"/>
      <w:lvlJc w:val="left"/>
      <w:pPr>
        <w:ind w:left="6289" w:hanging="151"/>
      </w:pPr>
      <w:rPr>
        <w:rFonts w:hint="default"/>
      </w:rPr>
    </w:lvl>
    <w:lvl w:ilvl="7" w:tplc="8FD2D0BC">
      <w:numFmt w:val="bullet"/>
      <w:lvlText w:val="•"/>
      <w:lvlJc w:val="left"/>
      <w:pPr>
        <w:ind w:left="7338" w:hanging="151"/>
      </w:pPr>
      <w:rPr>
        <w:rFonts w:hint="default"/>
      </w:rPr>
    </w:lvl>
    <w:lvl w:ilvl="8" w:tplc="41246320">
      <w:numFmt w:val="bullet"/>
      <w:lvlText w:val="•"/>
      <w:lvlJc w:val="left"/>
      <w:pPr>
        <w:ind w:left="8386" w:hanging="151"/>
      </w:pPr>
      <w:rPr>
        <w:rFonts w:hint="default"/>
      </w:rPr>
    </w:lvl>
  </w:abstractNum>
  <w:abstractNum w:abstractNumId="32">
    <w:nsid w:val="75311880"/>
    <w:multiLevelType w:val="hybridMultilevel"/>
    <w:tmpl w:val="1430FD50"/>
    <w:lvl w:ilvl="0" w:tplc="6A883E7A">
      <w:start w:val="1"/>
      <w:numFmt w:val="decimal"/>
      <w:lvlText w:val="%1)"/>
      <w:lvlJc w:val="left"/>
      <w:pPr>
        <w:ind w:left="8" w:hanging="3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56B24EF6">
      <w:numFmt w:val="bullet"/>
      <w:lvlText w:val="•"/>
      <w:lvlJc w:val="left"/>
      <w:pPr>
        <w:ind w:left="1048" w:hanging="372"/>
      </w:pPr>
      <w:rPr>
        <w:rFonts w:hint="default"/>
      </w:rPr>
    </w:lvl>
    <w:lvl w:ilvl="2" w:tplc="B590DF16">
      <w:numFmt w:val="bullet"/>
      <w:lvlText w:val="•"/>
      <w:lvlJc w:val="left"/>
      <w:pPr>
        <w:ind w:left="2096" w:hanging="372"/>
      </w:pPr>
      <w:rPr>
        <w:rFonts w:hint="default"/>
      </w:rPr>
    </w:lvl>
    <w:lvl w:ilvl="3" w:tplc="DE2CBCE4">
      <w:numFmt w:val="bullet"/>
      <w:lvlText w:val="•"/>
      <w:lvlJc w:val="left"/>
      <w:pPr>
        <w:ind w:left="3144" w:hanging="372"/>
      </w:pPr>
      <w:rPr>
        <w:rFonts w:hint="default"/>
      </w:rPr>
    </w:lvl>
    <w:lvl w:ilvl="4" w:tplc="23F274F0">
      <w:numFmt w:val="bullet"/>
      <w:lvlText w:val="•"/>
      <w:lvlJc w:val="left"/>
      <w:pPr>
        <w:ind w:left="4193" w:hanging="372"/>
      </w:pPr>
      <w:rPr>
        <w:rFonts w:hint="default"/>
      </w:rPr>
    </w:lvl>
    <w:lvl w:ilvl="5" w:tplc="B2E21D42">
      <w:numFmt w:val="bullet"/>
      <w:lvlText w:val="•"/>
      <w:lvlJc w:val="left"/>
      <w:pPr>
        <w:ind w:left="5241" w:hanging="372"/>
      </w:pPr>
      <w:rPr>
        <w:rFonts w:hint="default"/>
      </w:rPr>
    </w:lvl>
    <w:lvl w:ilvl="6" w:tplc="F6C4869C">
      <w:numFmt w:val="bullet"/>
      <w:lvlText w:val="•"/>
      <w:lvlJc w:val="left"/>
      <w:pPr>
        <w:ind w:left="6289" w:hanging="372"/>
      </w:pPr>
      <w:rPr>
        <w:rFonts w:hint="default"/>
      </w:rPr>
    </w:lvl>
    <w:lvl w:ilvl="7" w:tplc="8CAC4A12">
      <w:numFmt w:val="bullet"/>
      <w:lvlText w:val="•"/>
      <w:lvlJc w:val="left"/>
      <w:pPr>
        <w:ind w:left="7338" w:hanging="372"/>
      </w:pPr>
      <w:rPr>
        <w:rFonts w:hint="default"/>
      </w:rPr>
    </w:lvl>
    <w:lvl w:ilvl="8" w:tplc="02442E80">
      <w:numFmt w:val="bullet"/>
      <w:lvlText w:val="•"/>
      <w:lvlJc w:val="left"/>
      <w:pPr>
        <w:ind w:left="8386" w:hanging="372"/>
      </w:pPr>
      <w:rPr>
        <w:rFonts w:hint="default"/>
      </w:rPr>
    </w:lvl>
  </w:abstractNum>
  <w:abstractNum w:abstractNumId="33">
    <w:nsid w:val="7E5977FD"/>
    <w:multiLevelType w:val="hybridMultilevel"/>
    <w:tmpl w:val="F5E4BFBC"/>
    <w:lvl w:ilvl="0" w:tplc="1018BE0A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3BCC4CAC">
      <w:numFmt w:val="bullet"/>
      <w:lvlText w:val="•"/>
      <w:lvlJc w:val="left"/>
      <w:pPr>
        <w:ind w:left="1912" w:hanging="239"/>
      </w:pPr>
      <w:rPr>
        <w:rFonts w:hint="default"/>
      </w:rPr>
    </w:lvl>
    <w:lvl w:ilvl="2" w:tplc="B492CB9E">
      <w:numFmt w:val="bullet"/>
      <w:lvlText w:val="•"/>
      <w:lvlJc w:val="left"/>
      <w:pPr>
        <w:ind w:left="2864" w:hanging="239"/>
      </w:pPr>
      <w:rPr>
        <w:rFonts w:hint="default"/>
      </w:rPr>
    </w:lvl>
    <w:lvl w:ilvl="3" w:tplc="2B9C4342">
      <w:numFmt w:val="bullet"/>
      <w:lvlText w:val="•"/>
      <w:lvlJc w:val="left"/>
      <w:pPr>
        <w:ind w:left="3816" w:hanging="239"/>
      </w:pPr>
      <w:rPr>
        <w:rFonts w:hint="default"/>
      </w:rPr>
    </w:lvl>
    <w:lvl w:ilvl="4" w:tplc="8B4A0BAE">
      <w:numFmt w:val="bullet"/>
      <w:lvlText w:val="•"/>
      <w:lvlJc w:val="left"/>
      <w:pPr>
        <w:ind w:left="4769" w:hanging="239"/>
      </w:pPr>
      <w:rPr>
        <w:rFonts w:hint="default"/>
      </w:rPr>
    </w:lvl>
    <w:lvl w:ilvl="5" w:tplc="6C080FFC">
      <w:numFmt w:val="bullet"/>
      <w:lvlText w:val="•"/>
      <w:lvlJc w:val="left"/>
      <w:pPr>
        <w:ind w:left="5721" w:hanging="239"/>
      </w:pPr>
      <w:rPr>
        <w:rFonts w:hint="default"/>
      </w:rPr>
    </w:lvl>
    <w:lvl w:ilvl="6" w:tplc="A2CA8C6A">
      <w:numFmt w:val="bullet"/>
      <w:lvlText w:val="•"/>
      <w:lvlJc w:val="left"/>
      <w:pPr>
        <w:ind w:left="6673" w:hanging="239"/>
      </w:pPr>
      <w:rPr>
        <w:rFonts w:hint="default"/>
      </w:rPr>
    </w:lvl>
    <w:lvl w:ilvl="7" w:tplc="2C94AD04">
      <w:numFmt w:val="bullet"/>
      <w:lvlText w:val="•"/>
      <w:lvlJc w:val="left"/>
      <w:pPr>
        <w:ind w:left="7626" w:hanging="239"/>
      </w:pPr>
      <w:rPr>
        <w:rFonts w:hint="default"/>
      </w:rPr>
    </w:lvl>
    <w:lvl w:ilvl="8" w:tplc="FCB2D97E">
      <w:numFmt w:val="bullet"/>
      <w:lvlText w:val="•"/>
      <w:lvlJc w:val="left"/>
      <w:pPr>
        <w:ind w:left="8578" w:hanging="239"/>
      </w:pPr>
      <w:rPr>
        <w:rFonts w:hint="default"/>
      </w:rPr>
    </w:lvl>
  </w:abstractNum>
  <w:abstractNum w:abstractNumId="34">
    <w:nsid w:val="7EF1273D"/>
    <w:multiLevelType w:val="multilevel"/>
    <w:tmpl w:val="7C8EBB76"/>
    <w:lvl w:ilvl="0">
      <w:start w:val="7"/>
      <w:numFmt w:val="decimal"/>
      <w:lvlText w:val="%1"/>
      <w:lvlJc w:val="left"/>
      <w:pPr>
        <w:ind w:left="8" w:hanging="528"/>
      </w:pPr>
      <w:rPr>
        <w:rFonts w:cs="Times New Roman" w:hint="default"/>
      </w:rPr>
    </w:lvl>
    <w:lvl w:ilvl="1">
      <w:start w:val="24"/>
      <w:numFmt w:val="decimal"/>
      <w:lvlText w:val="%1.%2."/>
      <w:lvlJc w:val="left"/>
      <w:pPr>
        <w:ind w:left="8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096" w:hanging="528"/>
      </w:pPr>
      <w:rPr>
        <w:rFonts w:hint="default"/>
      </w:rPr>
    </w:lvl>
    <w:lvl w:ilvl="3">
      <w:numFmt w:val="bullet"/>
      <w:lvlText w:val="•"/>
      <w:lvlJc w:val="left"/>
      <w:pPr>
        <w:ind w:left="3144" w:hanging="528"/>
      </w:pPr>
      <w:rPr>
        <w:rFonts w:hint="default"/>
      </w:rPr>
    </w:lvl>
    <w:lvl w:ilvl="4">
      <w:numFmt w:val="bullet"/>
      <w:lvlText w:val="•"/>
      <w:lvlJc w:val="left"/>
      <w:pPr>
        <w:ind w:left="4193" w:hanging="528"/>
      </w:pPr>
      <w:rPr>
        <w:rFonts w:hint="default"/>
      </w:rPr>
    </w:lvl>
    <w:lvl w:ilvl="5">
      <w:numFmt w:val="bullet"/>
      <w:lvlText w:val="•"/>
      <w:lvlJc w:val="left"/>
      <w:pPr>
        <w:ind w:left="5241" w:hanging="528"/>
      </w:pPr>
      <w:rPr>
        <w:rFonts w:hint="default"/>
      </w:rPr>
    </w:lvl>
    <w:lvl w:ilvl="6">
      <w:numFmt w:val="bullet"/>
      <w:lvlText w:val="•"/>
      <w:lvlJc w:val="left"/>
      <w:pPr>
        <w:ind w:left="6289" w:hanging="528"/>
      </w:pPr>
      <w:rPr>
        <w:rFonts w:hint="default"/>
      </w:rPr>
    </w:lvl>
    <w:lvl w:ilvl="7">
      <w:numFmt w:val="bullet"/>
      <w:lvlText w:val="•"/>
      <w:lvlJc w:val="left"/>
      <w:pPr>
        <w:ind w:left="7338" w:hanging="528"/>
      </w:pPr>
      <w:rPr>
        <w:rFonts w:hint="default"/>
      </w:rPr>
    </w:lvl>
    <w:lvl w:ilvl="8">
      <w:numFmt w:val="bullet"/>
      <w:lvlText w:val="•"/>
      <w:lvlJc w:val="left"/>
      <w:pPr>
        <w:ind w:left="8386" w:hanging="528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31"/>
  </w:num>
  <w:num w:numId="4">
    <w:abstractNumId w:val="8"/>
  </w:num>
  <w:num w:numId="5">
    <w:abstractNumId w:val="25"/>
  </w:num>
  <w:num w:numId="6">
    <w:abstractNumId w:val="12"/>
  </w:num>
  <w:num w:numId="7">
    <w:abstractNumId w:val="29"/>
  </w:num>
  <w:num w:numId="8">
    <w:abstractNumId w:val="20"/>
  </w:num>
  <w:num w:numId="9">
    <w:abstractNumId w:val="33"/>
  </w:num>
  <w:num w:numId="10">
    <w:abstractNumId w:val="14"/>
  </w:num>
  <w:num w:numId="11">
    <w:abstractNumId w:val="21"/>
  </w:num>
  <w:num w:numId="12">
    <w:abstractNumId w:val="18"/>
  </w:num>
  <w:num w:numId="13">
    <w:abstractNumId w:val="27"/>
  </w:num>
  <w:num w:numId="14">
    <w:abstractNumId w:val="17"/>
  </w:num>
  <w:num w:numId="15">
    <w:abstractNumId w:val="32"/>
  </w:num>
  <w:num w:numId="16">
    <w:abstractNumId w:val="24"/>
  </w:num>
  <w:num w:numId="17">
    <w:abstractNumId w:val="26"/>
  </w:num>
  <w:num w:numId="18">
    <w:abstractNumId w:val="22"/>
  </w:num>
  <w:num w:numId="19">
    <w:abstractNumId w:val="23"/>
  </w:num>
  <w:num w:numId="20">
    <w:abstractNumId w:val="16"/>
  </w:num>
  <w:num w:numId="21">
    <w:abstractNumId w:val="34"/>
  </w:num>
  <w:num w:numId="22">
    <w:abstractNumId w:val="10"/>
  </w:num>
  <w:num w:numId="23">
    <w:abstractNumId w:val="11"/>
  </w:num>
  <w:num w:numId="24">
    <w:abstractNumId w:val="30"/>
  </w:num>
  <w:num w:numId="25">
    <w:abstractNumId w:val="28"/>
  </w:num>
  <w:num w:numId="26">
    <w:abstractNumId w:val="7"/>
  </w:num>
  <w:num w:numId="27">
    <w:abstractNumId w:val="0"/>
  </w:num>
  <w:num w:numId="28">
    <w:abstractNumId w:val="3"/>
  </w:num>
  <w:num w:numId="29">
    <w:abstractNumId w:val="4"/>
  </w:num>
  <w:num w:numId="30">
    <w:abstractNumId w:val="6"/>
  </w:num>
  <w:num w:numId="31">
    <w:abstractNumId w:val="5"/>
  </w:num>
  <w:num w:numId="32">
    <w:abstractNumId w:val="1"/>
  </w:num>
  <w:num w:numId="33">
    <w:abstractNumId w:val="2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1B4"/>
    <w:rsid w:val="00471779"/>
    <w:rsid w:val="006931B4"/>
    <w:rsid w:val="00E7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B4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6931B4"/>
    <w:pPr>
      <w:keepNext/>
      <w:widowControl w:val="0"/>
      <w:tabs>
        <w:tab w:val="num" w:pos="0"/>
      </w:tabs>
      <w:suppressAutoHyphens/>
      <w:spacing w:after="0" w:line="240" w:lineRule="auto"/>
      <w:ind w:left="432" w:hanging="432"/>
      <w:outlineLvl w:val="0"/>
    </w:pPr>
    <w:rPr>
      <w:rFonts w:ascii="Arial" w:eastAsia="SimSun" w:hAnsi="Arial" w:cs="Mangal"/>
      <w:b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qFormat/>
    <w:rsid w:val="006931B4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6931B4"/>
    <w:pPr>
      <w:keepNext/>
      <w:widowControl w:val="0"/>
      <w:tabs>
        <w:tab w:val="num" w:pos="0"/>
      </w:tabs>
      <w:suppressAutoHyphens/>
      <w:spacing w:after="0" w:line="240" w:lineRule="auto"/>
      <w:ind w:left="1296" w:hanging="1296"/>
      <w:jc w:val="right"/>
      <w:outlineLvl w:val="6"/>
    </w:pPr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31B4"/>
    <w:rPr>
      <w:rFonts w:ascii="Arial" w:eastAsia="SimSun" w:hAnsi="Arial" w:cs="Mangal"/>
      <w:b/>
      <w:kern w:val="1"/>
      <w:sz w:val="20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rsid w:val="006931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931B4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paragraph" w:styleId="a3">
    <w:name w:val="Body Text"/>
    <w:basedOn w:val="a"/>
    <w:link w:val="a4"/>
    <w:uiPriority w:val="1"/>
    <w:qFormat/>
    <w:rsid w:val="006931B4"/>
    <w:pPr>
      <w:widowControl w:val="0"/>
      <w:autoSpaceDE w:val="0"/>
      <w:autoSpaceDN w:val="0"/>
      <w:spacing w:after="0" w:line="240" w:lineRule="auto"/>
      <w:ind w:left="7"/>
    </w:pPr>
    <w:rPr>
      <w:rFonts w:ascii="Times New Roman" w:hAnsi="Times New Roman"/>
    </w:rPr>
  </w:style>
  <w:style w:type="character" w:customStyle="1" w:styleId="a4">
    <w:name w:val="Основной текст Знак"/>
    <w:basedOn w:val="a0"/>
    <w:link w:val="a3"/>
    <w:uiPriority w:val="1"/>
    <w:rsid w:val="006931B4"/>
    <w:rPr>
      <w:rFonts w:ascii="Times New Roman" w:eastAsia="Times New Roman" w:hAnsi="Times New Roman" w:cs="Times New Roman"/>
    </w:rPr>
  </w:style>
  <w:style w:type="paragraph" w:customStyle="1" w:styleId="ListParagraph">
    <w:name w:val="List Paragraph"/>
    <w:basedOn w:val="a"/>
    <w:qFormat/>
    <w:rsid w:val="006931B4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hAnsi="Times New Roman"/>
    </w:rPr>
  </w:style>
  <w:style w:type="paragraph" w:customStyle="1" w:styleId="ListParagraph1">
    <w:name w:val="List Paragraph1"/>
    <w:basedOn w:val="a"/>
    <w:rsid w:val="006931B4"/>
    <w:pPr>
      <w:suppressAutoHyphens/>
      <w:spacing w:after="0" w:line="100" w:lineRule="atLeast"/>
      <w:ind w:left="720"/>
    </w:pPr>
    <w:rPr>
      <w:rFonts w:ascii="Times New Roman" w:hAnsi="Times New Roman"/>
      <w:color w:val="00000A"/>
      <w:sz w:val="24"/>
      <w:szCs w:val="24"/>
      <w:lang w:eastAsia="ar-SA"/>
    </w:rPr>
  </w:style>
  <w:style w:type="paragraph" w:customStyle="1" w:styleId="11">
    <w:name w:val="Без интервала1"/>
    <w:rsid w:val="00693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1">
    <w:name w:val="Table Normal1"/>
    <w:uiPriority w:val="2"/>
    <w:semiHidden/>
    <w:unhideWhenUsed/>
    <w:qFormat/>
    <w:rsid w:val="006931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31B4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rsid w:val="0069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31B4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931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931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auiue2">
    <w:name w:val="Iau?iue2"/>
    <w:rsid w:val="006931B4"/>
    <w:pPr>
      <w:widowControl w:val="0"/>
      <w:spacing w:after="0" w:line="360" w:lineRule="auto"/>
      <w:ind w:firstLine="567"/>
      <w:jc w:val="both"/>
    </w:pPr>
    <w:rPr>
      <w:rFonts w:ascii="Courier" w:eastAsia="Times New Roman" w:hAnsi="Courier" w:cs="Courier"/>
      <w:sz w:val="26"/>
      <w:szCs w:val="26"/>
      <w:lang w:eastAsia="ru-RU"/>
    </w:rPr>
  </w:style>
  <w:style w:type="paragraph" w:customStyle="1" w:styleId="21">
    <w:name w:val="Без интервала2"/>
    <w:rsid w:val="006931B4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7">
    <w:name w:val="Emphasis"/>
    <w:uiPriority w:val="20"/>
    <w:qFormat/>
    <w:rsid w:val="006931B4"/>
    <w:rPr>
      <w:i/>
    </w:rPr>
  </w:style>
  <w:style w:type="character" w:styleId="a8">
    <w:name w:val="Hyperlink"/>
    <w:uiPriority w:val="99"/>
    <w:unhideWhenUsed/>
    <w:rsid w:val="006931B4"/>
    <w:rPr>
      <w:color w:val="0563C1"/>
      <w:u w:val="single"/>
    </w:rPr>
  </w:style>
  <w:style w:type="paragraph" w:customStyle="1" w:styleId="NoSpacing">
    <w:name w:val="No Spacing"/>
    <w:uiPriority w:val="1"/>
    <w:qFormat/>
    <w:rsid w:val="00693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qFormat/>
    <w:rsid w:val="006931B4"/>
    <w:pPr>
      <w:suppressAutoHyphens/>
      <w:spacing w:after="0" w:line="100" w:lineRule="atLeast"/>
      <w:ind w:left="720"/>
    </w:pPr>
    <w:rPr>
      <w:rFonts w:ascii="Times New Roman" w:eastAsia="Calibri" w:hAnsi="Times New Roman"/>
      <w:color w:val="00000A"/>
      <w:sz w:val="24"/>
      <w:szCs w:val="24"/>
      <w:lang w:eastAsia="ar-SA"/>
    </w:rPr>
  </w:style>
  <w:style w:type="character" w:customStyle="1" w:styleId="WW8Num2z0">
    <w:name w:val="WW8Num2z0"/>
    <w:rsid w:val="006931B4"/>
    <w:rPr>
      <w:rFonts w:ascii="Symbol" w:hAnsi="Symbol"/>
    </w:rPr>
  </w:style>
  <w:style w:type="character" w:customStyle="1" w:styleId="WW8Num2z1">
    <w:name w:val="WW8Num2z1"/>
    <w:rsid w:val="006931B4"/>
    <w:rPr>
      <w:rFonts w:ascii="Courier New" w:hAnsi="Courier New"/>
    </w:rPr>
  </w:style>
  <w:style w:type="character" w:customStyle="1" w:styleId="WW8Num2z2">
    <w:name w:val="WW8Num2z2"/>
    <w:rsid w:val="006931B4"/>
    <w:rPr>
      <w:rFonts w:ascii="Wingdings" w:hAnsi="Wingdings"/>
    </w:rPr>
  </w:style>
  <w:style w:type="character" w:customStyle="1" w:styleId="Absatz-Standardschriftart">
    <w:name w:val="Absatz-Standardschriftart"/>
    <w:rsid w:val="006931B4"/>
  </w:style>
  <w:style w:type="character" w:customStyle="1" w:styleId="WW-Absatz-Standardschriftart">
    <w:name w:val="WW-Absatz-Standardschriftart"/>
    <w:rsid w:val="006931B4"/>
  </w:style>
  <w:style w:type="character" w:customStyle="1" w:styleId="WW-Absatz-Standardschriftart1">
    <w:name w:val="WW-Absatz-Standardschriftart1"/>
    <w:rsid w:val="006931B4"/>
  </w:style>
  <w:style w:type="character" w:customStyle="1" w:styleId="WW-Absatz-Standardschriftart11">
    <w:name w:val="WW-Absatz-Standardschriftart11"/>
    <w:rsid w:val="006931B4"/>
  </w:style>
  <w:style w:type="character" w:customStyle="1" w:styleId="WW-Absatz-Standardschriftart111">
    <w:name w:val="WW-Absatz-Standardschriftart111"/>
    <w:rsid w:val="006931B4"/>
  </w:style>
  <w:style w:type="character" w:customStyle="1" w:styleId="WW-Absatz-Standardschriftart1111">
    <w:name w:val="WW-Absatz-Standardschriftart1111"/>
    <w:rsid w:val="006931B4"/>
  </w:style>
  <w:style w:type="character" w:customStyle="1" w:styleId="WW-Absatz-Standardschriftart11111">
    <w:name w:val="WW-Absatz-Standardschriftart11111"/>
    <w:rsid w:val="006931B4"/>
  </w:style>
  <w:style w:type="character" w:customStyle="1" w:styleId="WW-Absatz-Standardschriftart111111">
    <w:name w:val="WW-Absatz-Standardschriftart111111"/>
    <w:rsid w:val="006931B4"/>
  </w:style>
  <w:style w:type="character" w:customStyle="1" w:styleId="WW-Absatz-Standardschriftart1111111">
    <w:name w:val="WW-Absatz-Standardschriftart1111111"/>
    <w:rsid w:val="006931B4"/>
  </w:style>
  <w:style w:type="character" w:customStyle="1" w:styleId="WW-Absatz-Standardschriftart11111111">
    <w:name w:val="WW-Absatz-Standardschriftart11111111"/>
    <w:rsid w:val="006931B4"/>
  </w:style>
  <w:style w:type="character" w:customStyle="1" w:styleId="WW-Absatz-Standardschriftart111111111">
    <w:name w:val="WW-Absatz-Standardschriftart111111111"/>
    <w:rsid w:val="006931B4"/>
  </w:style>
  <w:style w:type="character" w:customStyle="1" w:styleId="WW-Absatz-Standardschriftart1111111111">
    <w:name w:val="WW-Absatz-Standardschriftart1111111111"/>
    <w:rsid w:val="006931B4"/>
  </w:style>
  <w:style w:type="character" w:customStyle="1" w:styleId="WW-Absatz-Standardschriftart11111111111">
    <w:name w:val="WW-Absatz-Standardschriftart11111111111"/>
    <w:rsid w:val="006931B4"/>
  </w:style>
  <w:style w:type="character" w:customStyle="1" w:styleId="WW-Absatz-Standardschriftart111111111111">
    <w:name w:val="WW-Absatz-Standardschriftart111111111111"/>
    <w:rsid w:val="006931B4"/>
  </w:style>
  <w:style w:type="character" w:customStyle="1" w:styleId="WW-Absatz-Standardschriftart1111111111111">
    <w:name w:val="WW-Absatz-Standardschriftart1111111111111"/>
    <w:rsid w:val="006931B4"/>
  </w:style>
  <w:style w:type="character" w:customStyle="1" w:styleId="WW-Absatz-Standardschriftart11111111111111">
    <w:name w:val="WW-Absatz-Standardschriftart11111111111111"/>
    <w:rsid w:val="006931B4"/>
  </w:style>
  <w:style w:type="character" w:customStyle="1" w:styleId="WW-Absatz-Standardschriftart111111111111111">
    <w:name w:val="WW-Absatz-Standardschriftart111111111111111"/>
    <w:rsid w:val="006931B4"/>
  </w:style>
  <w:style w:type="character" w:customStyle="1" w:styleId="WW-Absatz-Standardschriftart1111111111111111">
    <w:name w:val="WW-Absatz-Standardschriftart1111111111111111"/>
    <w:rsid w:val="006931B4"/>
  </w:style>
  <w:style w:type="character" w:customStyle="1" w:styleId="22">
    <w:name w:val="Основной шрифт абзаца2"/>
    <w:rsid w:val="006931B4"/>
  </w:style>
  <w:style w:type="character" w:customStyle="1" w:styleId="WW-Absatz-Standardschriftart11111111111111111">
    <w:name w:val="WW-Absatz-Standardschriftart11111111111111111"/>
    <w:rsid w:val="006931B4"/>
  </w:style>
  <w:style w:type="character" w:customStyle="1" w:styleId="WW-Absatz-Standardschriftart111111111111111111">
    <w:name w:val="WW-Absatz-Standardschriftart111111111111111111"/>
    <w:rsid w:val="006931B4"/>
  </w:style>
  <w:style w:type="character" w:customStyle="1" w:styleId="WW-Absatz-Standardschriftart1111111111111111111">
    <w:name w:val="WW-Absatz-Standardschriftart1111111111111111111"/>
    <w:rsid w:val="006931B4"/>
  </w:style>
  <w:style w:type="character" w:customStyle="1" w:styleId="WW-Absatz-Standardschriftart11111111111111111111">
    <w:name w:val="WW-Absatz-Standardschriftart11111111111111111111"/>
    <w:rsid w:val="006931B4"/>
  </w:style>
  <w:style w:type="character" w:customStyle="1" w:styleId="WW-Absatz-Standardschriftart111111111111111111111">
    <w:name w:val="WW-Absatz-Standardschriftart111111111111111111111"/>
    <w:rsid w:val="006931B4"/>
  </w:style>
  <w:style w:type="character" w:customStyle="1" w:styleId="WW-Absatz-Standardschriftart1111111111111111111111">
    <w:name w:val="WW-Absatz-Standardschriftart1111111111111111111111"/>
    <w:rsid w:val="006931B4"/>
  </w:style>
  <w:style w:type="character" w:customStyle="1" w:styleId="13">
    <w:name w:val="Основной шрифт абзаца1"/>
    <w:rsid w:val="006931B4"/>
  </w:style>
  <w:style w:type="character" w:customStyle="1" w:styleId="WW-Absatz-Standardschriftart11111111111111111111111">
    <w:name w:val="WW-Absatz-Standardschriftart11111111111111111111111"/>
    <w:rsid w:val="006931B4"/>
  </w:style>
  <w:style w:type="character" w:customStyle="1" w:styleId="WW-Absatz-Standardschriftart111111111111111111111111">
    <w:name w:val="WW-Absatz-Standardschriftart111111111111111111111111"/>
    <w:rsid w:val="006931B4"/>
  </w:style>
  <w:style w:type="character" w:customStyle="1" w:styleId="a9">
    <w:name w:val="Символ нумерации"/>
    <w:rsid w:val="006931B4"/>
  </w:style>
  <w:style w:type="character" w:customStyle="1" w:styleId="aa">
    <w:name w:val="Символ сноски"/>
    <w:rsid w:val="006931B4"/>
  </w:style>
  <w:style w:type="character" w:customStyle="1" w:styleId="ab">
    <w:name w:val="Символы концевой сноски"/>
    <w:rsid w:val="006931B4"/>
  </w:style>
  <w:style w:type="paragraph" w:styleId="ac">
    <w:name w:val="Title"/>
    <w:basedOn w:val="a"/>
    <w:next w:val="ad"/>
    <w:link w:val="ae"/>
    <w:qFormat/>
    <w:rsid w:val="006931B4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e">
    <w:name w:val="Название Знак"/>
    <w:basedOn w:val="a0"/>
    <w:link w:val="ac"/>
    <w:rsid w:val="006931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"/>
    <w:basedOn w:val="a3"/>
    <w:rsid w:val="006931B4"/>
    <w:pPr>
      <w:suppressAutoHyphens/>
      <w:autoSpaceDE/>
      <w:autoSpaceDN/>
      <w:spacing w:after="120"/>
      <w:ind w:left="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3">
    <w:name w:val="Название3"/>
    <w:basedOn w:val="a"/>
    <w:rsid w:val="006931B4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30">
    <w:name w:val="Указатель3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23">
    <w:name w:val="Название2"/>
    <w:basedOn w:val="a"/>
    <w:rsid w:val="006931B4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24">
    <w:name w:val="Указатель2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d">
    <w:name w:val="Subtitle"/>
    <w:basedOn w:val="ac"/>
    <w:next w:val="a3"/>
    <w:link w:val="af0"/>
    <w:qFormat/>
    <w:rsid w:val="006931B4"/>
    <w:pPr>
      <w:jc w:val="center"/>
    </w:pPr>
    <w:rPr>
      <w:i/>
      <w:iCs/>
    </w:rPr>
  </w:style>
  <w:style w:type="character" w:customStyle="1" w:styleId="af0">
    <w:name w:val="Подзаголовок Знак"/>
    <w:basedOn w:val="a0"/>
    <w:link w:val="ad"/>
    <w:rsid w:val="006931B4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4">
    <w:name w:val="Название1"/>
    <w:basedOn w:val="a"/>
    <w:rsid w:val="006931B4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15">
    <w:name w:val="Указатель1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af1">
    <w:name w:val="Содержимое таблицы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af2">
    <w:name w:val="Заголовок таблицы"/>
    <w:basedOn w:val="af1"/>
    <w:rsid w:val="006931B4"/>
    <w:pPr>
      <w:jc w:val="center"/>
    </w:pPr>
    <w:rPr>
      <w:b/>
      <w:bCs/>
    </w:rPr>
  </w:style>
  <w:style w:type="character" w:customStyle="1" w:styleId="af3">
    <w:name w:val="Гипертекстовая ссылка"/>
    <w:rsid w:val="006931B4"/>
    <w:rPr>
      <w:b/>
      <w:color w:val="106BBE"/>
      <w:sz w:val="26"/>
    </w:rPr>
  </w:style>
  <w:style w:type="paragraph" w:customStyle="1" w:styleId="af4">
    <w:name w:val="статья_зкн"/>
    <w:next w:val="a"/>
    <w:rsid w:val="006931B4"/>
    <w:pPr>
      <w:widowControl w:val="0"/>
      <w:tabs>
        <w:tab w:val="left" w:pos="2410"/>
      </w:tabs>
      <w:spacing w:after="0" w:line="240" w:lineRule="auto"/>
      <w:ind w:left="2410" w:hanging="1701"/>
      <w:jc w:val="both"/>
    </w:pPr>
    <w:rPr>
      <w:rFonts w:ascii="Times New Roman" w:eastAsia="Times New Roman" w:hAnsi="Times New Roman" w:cs="Courier New"/>
      <w:b/>
      <w:sz w:val="28"/>
      <w:szCs w:val="26"/>
      <w:lang w:eastAsia="ru-RU"/>
    </w:rPr>
  </w:style>
  <w:style w:type="paragraph" w:customStyle="1" w:styleId="af5">
    <w:name w:val="текст_зкн"/>
    <w:rsid w:val="006931B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Courier New"/>
      <w:sz w:val="28"/>
      <w:szCs w:val="26"/>
      <w:lang w:eastAsia="ru-RU"/>
    </w:rPr>
  </w:style>
  <w:style w:type="character" w:styleId="af6">
    <w:name w:val="Strong"/>
    <w:qFormat/>
    <w:rsid w:val="006931B4"/>
    <w:rPr>
      <w:rFonts w:cs="Times New Roman"/>
      <w:b/>
      <w:bCs/>
    </w:rPr>
  </w:style>
  <w:style w:type="character" w:customStyle="1" w:styleId="af7">
    <w:name w:val="Цветовое выделение для Текст"/>
    <w:qFormat/>
    <w:rsid w:val="006931B4"/>
  </w:style>
  <w:style w:type="paragraph" w:customStyle="1" w:styleId="text">
    <w:name w:val="text"/>
    <w:basedOn w:val="a"/>
    <w:uiPriority w:val="99"/>
    <w:qFormat/>
    <w:rsid w:val="006931B4"/>
    <w:pPr>
      <w:suppressAutoHyphens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qFormat/>
    <w:rsid w:val="006931B4"/>
    <w:pPr>
      <w:suppressAutoHyphens/>
      <w:spacing w:after="0" w:line="240" w:lineRule="auto"/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character" w:styleId="HTML">
    <w:name w:val="HTML Acronym"/>
    <w:uiPriority w:val="99"/>
    <w:rsid w:val="006931B4"/>
  </w:style>
  <w:style w:type="paragraph" w:styleId="af8">
    <w:name w:val="Normal (Web)"/>
    <w:basedOn w:val="a"/>
    <w:uiPriority w:val="99"/>
    <w:unhideWhenUsed/>
    <w:rsid w:val="006931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6931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B4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6931B4"/>
    <w:pPr>
      <w:keepNext/>
      <w:widowControl w:val="0"/>
      <w:tabs>
        <w:tab w:val="num" w:pos="0"/>
      </w:tabs>
      <w:suppressAutoHyphens/>
      <w:spacing w:after="0" w:line="240" w:lineRule="auto"/>
      <w:ind w:left="432" w:hanging="432"/>
      <w:outlineLvl w:val="0"/>
    </w:pPr>
    <w:rPr>
      <w:rFonts w:ascii="Arial" w:eastAsia="SimSun" w:hAnsi="Arial" w:cs="Mangal"/>
      <w:b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qFormat/>
    <w:rsid w:val="006931B4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6931B4"/>
    <w:pPr>
      <w:keepNext/>
      <w:widowControl w:val="0"/>
      <w:tabs>
        <w:tab w:val="num" w:pos="0"/>
      </w:tabs>
      <w:suppressAutoHyphens/>
      <w:spacing w:after="0" w:line="240" w:lineRule="auto"/>
      <w:ind w:left="1296" w:hanging="1296"/>
      <w:jc w:val="right"/>
      <w:outlineLvl w:val="6"/>
    </w:pPr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31B4"/>
    <w:rPr>
      <w:rFonts w:ascii="Arial" w:eastAsia="SimSun" w:hAnsi="Arial" w:cs="Mangal"/>
      <w:b/>
      <w:kern w:val="1"/>
      <w:sz w:val="20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rsid w:val="006931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931B4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paragraph" w:styleId="a3">
    <w:name w:val="Body Text"/>
    <w:basedOn w:val="a"/>
    <w:link w:val="a4"/>
    <w:uiPriority w:val="1"/>
    <w:qFormat/>
    <w:rsid w:val="006931B4"/>
    <w:pPr>
      <w:widowControl w:val="0"/>
      <w:autoSpaceDE w:val="0"/>
      <w:autoSpaceDN w:val="0"/>
      <w:spacing w:after="0" w:line="240" w:lineRule="auto"/>
      <w:ind w:left="7"/>
    </w:pPr>
    <w:rPr>
      <w:rFonts w:ascii="Times New Roman" w:hAnsi="Times New Roman"/>
    </w:rPr>
  </w:style>
  <w:style w:type="character" w:customStyle="1" w:styleId="a4">
    <w:name w:val="Основной текст Знак"/>
    <w:basedOn w:val="a0"/>
    <w:link w:val="a3"/>
    <w:uiPriority w:val="1"/>
    <w:rsid w:val="006931B4"/>
    <w:rPr>
      <w:rFonts w:ascii="Times New Roman" w:eastAsia="Times New Roman" w:hAnsi="Times New Roman" w:cs="Times New Roman"/>
    </w:rPr>
  </w:style>
  <w:style w:type="paragraph" w:customStyle="1" w:styleId="ListParagraph">
    <w:name w:val="List Paragraph"/>
    <w:basedOn w:val="a"/>
    <w:qFormat/>
    <w:rsid w:val="006931B4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hAnsi="Times New Roman"/>
    </w:rPr>
  </w:style>
  <w:style w:type="paragraph" w:customStyle="1" w:styleId="ListParagraph1">
    <w:name w:val="List Paragraph1"/>
    <w:basedOn w:val="a"/>
    <w:rsid w:val="006931B4"/>
    <w:pPr>
      <w:suppressAutoHyphens/>
      <w:spacing w:after="0" w:line="100" w:lineRule="atLeast"/>
      <w:ind w:left="720"/>
    </w:pPr>
    <w:rPr>
      <w:rFonts w:ascii="Times New Roman" w:hAnsi="Times New Roman"/>
      <w:color w:val="00000A"/>
      <w:sz w:val="24"/>
      <w:szCs w:val="24"/>
      <w:lang w:eastAsia="ar-SA"/>
    </w:rPr>
  </w:style>
  <w:style w:type="paragraph" w:customStyle="1" w:styleId="11">
    <w:name w:val="Без интервала1"/>
    <w:rsid w:val="00693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1">
    <w:name w:val="Table Normal1"/>
    <w:uiPriority w:val="2"/>
    <w:semiHidden/>
    <w:unhideWhenUsed/>
    <w:qFormat/>
    <w:rsid w:val="006931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31B4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rsid w:val="0069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31B4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931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931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auiue2">
    <w:name w:val="Iau?iue2"/>
    <w:rsid w:val="006931B4"/>
    <w:pPr>
      <w:widowControl w:val="0"/>
      <w:spacing w:after="0" w:line="360" w:lineRule="auto"/>
      <w:ind w:firstLine="567"/>
      <w:jc w:val="both"/>
    </w:pPr>
    <w:rPr>
      <w:rFonts w:ascii="Courier" w:eastAsia="Times New Roman" w:hAnsi="Courier" w:cs="Courier"/>
      <w:sz w:val="26"/>
      <w:szCs w:val="26"/>
      <w:lang w:eastAsia="ru-RU"/>
    </w:rPr>
  </w:style>
  <w:style w:type="paragraph" w:customStyle="1" w:styleId="21">
    <w:name w:val="Без интервала2"/>
    <w:rsid w:val="006931B4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7">
    <w:name w:val="Emphasis"/>
    <w:uiPriority w:val="20"/>
    <w:qFormat/>
    <w:rsid w:val="006931B4"/>
    <w:rPr>
      <w:i/>
    </w:rPr>
  </w:style>
  <w:style w:type="character" w:styleId="a8">
    <w:name w:val="Hyperlink"/>
    <w:uiPriority w:val="99"/>
    <w:unhideWhenUsed/>
    <w:rsid w:val="006931B4"/>
    <w:rPr>
      <w:color w:val="0563C1"/>
      <w:u w:val="single"/>
    </w:rPr>
  </w:style>
  <w:style w:type="paragraph" w:customStyle="1" w:styleId="NoSpacing">
    <w:name w:val="No Spacing"/>
    <w:uiPriority w:val="1"/>
    <w:qFormat/>
    <w:rsid w:val="00693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qFormat/>
    <w:rsid w:val="006931B4"/>
    <w:pPr>
      <w:suppressAutoHyphens/>
      <w:spacing w:after="0" w:line="100" w:lineRule="atLeast"/>
      <w:ind w:left="720"/>
    </w:pPr>
    <w:rPr>
      <w:rFonts w:ascii="Times New Roman" w:eastAsia="Calibri" w:hAnsi="Times New Roman"/>
      <w:color w:val="00000A"/>
      <w:sz w:val="24"/>
      <w:szCs w:val="24"/>
      <w:lang w:eastAsia="ar-SA"/>
    </w:rPr>
  </w:style>
  <w:style w:type="character" w:customStyle="1" w:styleId="WW8Num2z0">
    <w:name w:val="WW8Num2z0"/>
    <w:rsid w:val="006931B4"/>
    <w:rPr>
      <w:rFonts w:ascii="Symbol" w:hAnsi="Symbol"/>
    </w:rPr>
  </w:style>
  <w:style w:type="character" w:customStyle="1" w:styleId="WW8Num2z1">
    <w:name w:val="WW8Num2z1"/>
    <w:rsid w:val="006931B4"/>
    <w:rPr>
      <w:rFonts w:ascii="Courier New" w:hAnsi="Courier New"/>
    </w:rPr>
  </w:style>
  <w:style w:type="character" w:customStyle="1" w:styleId="WW8Num2z2">
    <w:name w:val="WW8Num2z2"/>
    <w:rsid w:val="006931B4"/>
    <w:rPr>
      <w:rFonts w:ascii="Wingdings" w:hAnsi="Wingdings"/>
    </w:rPr>
  </w:style>
  <w:style w:type="character" w:customStyle="1" w:styleId="Absatz-Standardschriftart">
    <w:name w:val="Absatz-Standardschriftart"/>
    <w:rsid w:val="006931B4"/>
  </w:style>
  <w:style w:type="character" w:customStyle="1" w:styleId="WW-Absatz-Standardschriftart">
    <w:name w:val="WW-Absatz-Standardschriftart"/>
    <w:rsid w:val="006931B4"/>
  </w:style>
  <w:style w:type="character" w:customStyle="1" w:styleId="WW-Absatz-Standardschriftart1">
    <w:name w:val="WW-Absatz-Standardschriftart1"/>
    <w:rsid w:val="006931B4"/>
  </w:style>
  <w:style w:type="character" w:customStyle="1" w:styleId="WW-Absatz-Standardschriftart11">
    <w:name w:val="WW-Absatz-Standardschriftart11"/>
    <w:rsid w:val="006931B4"/>
  </w:style>
  <w:style w:type="character" w:customStyle="1" w:styleId="WW-Absatz-Standardschriftart111">
    <w:name w:val="WW-Absatz-Standardschriftart111"/>
    <w:rsid w:val="006931B4"/>
  </w:style>
  <w:style w:type="character" w:customStyle="1" w:styleId="WW-Absatz-Standardschriftart1111">
    <w:name w:val="WW-Absatz-Standardschriftart1111"/>
    <w:rsid w:val="006931B4"/>
  </w:style>
  <w:style w:type="character" w:customStyle="1" w:styleId="WW-Absatz-Standardschriftart11111">
    <w:name w:val="WW-Absatz-Standardschriftart11111"/>
    <w:rsid w:val="006931B4"/>
  </w:style>
  <w:style w:type="character" w:customStyle="1" w:styleId="WW-Absatz-Standardschriftart111111">
    <w:name w:val="WW-Absatz-Standardschriftart111111"/>
    <w:rsid w:val="006931B4"/>
  </w:style>
  <w:style w:type="character" w:customStyle="1" w:styleId="WW-Absatz-Standardschriftart1111111">
    <w:name w:val="WW-Absatz-Standardschriftart1111111"/>
    <w:rsid w:val="006931B4"/>
  </w:style>
  <w:style w:type="character" w:customStyle="1" w:styleId="WW-Absatz-Standardschriftart11111111">
    <w:name w:val="WW-Absatz-Standardschriftart11111111"/>
    <w:rsid w:val="006931B4"/>
  </w:style>
  <w:style w:type="character" w:customStyle="1" w:styleId="WW-Absatz-Standardschriftart111111111">
    <w:name w:val="WW-Absatz-Standardschriftart111111111"/>
    <w:rsid w:val="006931B4"/>
  </w:style>
  <w:style w:type="character" w:customStyle="1" w:styleId="WW-Absatz-Standardschriftart1111111111">
    <w:name w:val="WW-Absatz-Standardschriftart1111111111"/>
    <w:rsid w:val="006931B4"/>
  </w:style>
  <w:style w:type="character" w:customStyle="1" w:styleId="WW-Absatz-Standardschriftart11111111111">
    <w:name w:val="WW-Absatz-Standardschriftart11111111111"/>
    <w:rsid w:val="006931B4"/>
  </w:style>
  <w:style w:type="character" w:customStyle="1" w:styleId="WW-Absatz-Standardschriftart111111111111">
    <w:name w:val="WW-Absatz-Standardschriftart111111111111"/>
    <w:rsid w:val="006931B4"/>
  </w:style>
  <w:style w:type="character" w:customStyle="1" w:styleId="WW-Absatz-Standardschriftart1111111111111">
    <w:name w:val="WW-Absatz-Standardschriftart1111111111111"/>
    <w:rsid w:val="006931B4"/>
  </w:style>
  <w:style w:type="character" w:customStyle="1" w:styleId="WW-Absatz-Standardschriftart11111111111111">
    <w:name w:val="WW-Absatz-Standardschriftart11111111111111"/>
    <w:rsid w:val="006931B4"/>
  </w:style>
  <w:style w:type="character" w:customStyle="1" w:styleId="WW-Absatz-Standardschriftart111111111111111">
    <w:name w:val="WW-Absatz-Standardschriftart111111111111111"/>
    <w:rsid w:val="006931B4"/>
  </w:style>
  <w:style w:type="character" w:customStyle="1" w:styleId="WW-Absatz-Standardschriftart1111111111111111">
    <w:name w:val="WW-Absatz-Standardschriftart1111111111111111"/>
    <w:rsid w:val="006931B4"/>
  </w:style>
  <w:style w:type="character" w:customStyle="1" w:styleId="22">
    <w:name w:val="Основной шрифт абзаца2"/>
    <w:rsid w:val="006931B4"/>
  </w:style>
  <w:style w:type="character" w:customStyle="1" w:styleId="WW-Absatz-Standardschriftart11111111111111111">
    <w:name w:val="WW-Absatz-Standardschriftart11111111111111111"/>
    <w:rsid w:val="006931B4"/>
  </w:style>
  <w:style w:type="character" w:customStyle="1" w:styleId="WW-Absatz-Standardschriftart111111111111111111">
    <w:name w:val="WW-Absatz-Standardschriftart111111111111111111"/>
    <w:rsid w:val="006931B4"/>
  </w:style>
  <w:style w:type="character" w:customStyle="1" w:styleId="WW-Absatz-Standardschriftart1111111111111111111">
    <w:name w:val="WW-Absatz-Standardschriftart1111111111111111111"/>
    <w:rsid w:val="006931B4"/>
  </w:style>
  <w:style w:type="character" w:customStyle="1" w:styleId="WW-Absatz-Standardschriftart11111111111111111111">
    <w:name w:val="WW-Absatz-Standardschriftart11111111111111111111"/>
    <w:rsid w:val="006931B4"/>
  </w:style>
  <w:style w:type="character" w:customStyle="1" w:styleId="WW-Absatz-Standardschriftart111111111111111111111">
    <w:name w:val="WW-Absatz-Standardschriftart111111111111111111111"/>
    <w:rsid w:val="006931B4"/>
  </w:style>
  <w:style w:type="character" w:customStyle="1" w:styleId="WW-Absatz-Standardschriftart1111111111111111111111">
    <w:name w:val="WW-Absatz-Standardschriftart1111111111111111111111"/>
    <w:rsid w:val="006931B4"/>
  </w:style>
  <w:style w:type="character" w:customStyle="1" w:styleId="13">
    <w:name w:val="Основной шрифт абзаца1"/>
    <w:rsid w:val="006931B4"/>
  </w:style>
  <w:style w:type="character" w:customStyle="1" w:styleId="WW-Absatz-Standardschriftart11111111111111111111111">
    <w:name w:val="WW-Absatz-Standardschriftart11111111111111111111111"/>
    <w:rsid w:val="006931B4"/>
  </w:style>
  <w:style w:type="character" w:customStyle="1" w:styleId="WW-Absatz-Standardschriftart111111111111111111111111">
    <w:name w:val="WW-Absatz-Standardschriftart111111111111111111111111"/>
    <w:rsid w:val="006931B4"/>
  </w:style>
  <w:style w:type="character" w:customStyle="1" w:styleId="a9">
    <w:name w:val="Символ нумерации"/>
    <w:rsid w:val="006931B4"/>
  </w:style>
  <w:style w:type="character" w:customStyle="1" w:styleId="aa">
    <w:name w:val="Символ сноски"/>
    <w:rsid w:val="006931B4"/>
  </w:style>
  <w:style w:type="character" w:customStyle="1" w:styleId="ab">
    <w:name w:val="Символы концевой сноски"/>
    <w:rsid w:val="006931B4"/>
  </w:style>
  <w:style w:type="paragraph" w:styleId="ac">
    <w:name w:val="Title"/>
    <w:basedOn w:val="a"/>
    <w:next w:val="ad"/>
    <w:link w:val="ae"/>
    <w:qFormat/>
    <w:rsid w:val="006931B4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e">
    <w:name w:val="Название Знак"/>
    <w:basedOn w:val="a0"/>
    <w:link w:val="ac"/>
    <w:rsid w:val="006931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"/>
    <w:basedOn w:val="a3"/>
    <w:rsid w:val="006931B4"/>
    <w:pPr>
      <w:suppressAutoHyphens/>
      <w:autoSpaceDE/>
      <w:autoSpaceDN/>
      <w:spacing w:after="120"/>
      <w:ind w:left="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3">
    <w:name w:val="Название3"/>
    <w:basedOn w:val="a"/>
    <w:rsid w:val="006931B4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30">
    <w:name w:val="Указатель3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23">
    <w:name w:val="Название2"/>
    <w:basedOn w:val="a"/>
    <w:rsid w:val="006931B4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24">
    <w:name w:val="Указатель2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d">
    <w:name w:val="Subtitle"/>
    <w:basedOn w:val="ac"/>
    <w:next w:val="a3"/>
    <w:link w:val="af0"/>
    <w:qFormat/>
    <w:rsid w:val="006931B4"/>
    <w:pPr>
      <w:jc w:val="center"/>
    </w:pPr>
    <w:rPr>
      <w:i/>
      <w:iCs/>
    </w:rPr>
  </w:style>
  <w:style w:type="character" w:customStyle="1" w:styleId="af0">
    <w:name w:val="Подзаголовок Знак"/>
    <w:basedOn w:val="a0"/>
    <w:link w:val="ad"/>
    <w:rsid w:val="006931B4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4">
    <w:name w:val="Название1"/>
    <w:basedOn w:val="a"/>
    <w:rsid w:val="006931B4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15">
    <w:name w:val="Указатель1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af1">
    <w:name w:val="Содержимое таблицы"/>
    <w:basedOn w:val="a"/>
    <w:rsid w:val="006931B4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af2">
    <w:name w:val="Заголовок таблицы"/>
    <w:basedOn w:val="af1"/>
    <w:rsid w:val="006931B4"/>
    <w:pPr>
      <w:jc w:val="center"/>
    </w:pPr>
    <w:rPr>
      <w:b/>
      <w:bCs/>
    </w:rPr>
  </w:style>
  <w:style w:type="character" w:customStyle="1" w:styleId="af3">
    <w:name w:val="Гипертекстовая ссылка"/>
    <w:rsid w:val="006931B4"/>
    <w:rPr>
      <w:b/>
      <w:color w:val="106BBE"/>
      <w:sz w:val="26"/>
    </w:rPr>
  </w:style>
  <w:style w:type="paragraph" w:customStyle="1" w:styleId="af4">
    <w:name w:val="статья_зкн"/>
    <w:next w:val="a"/>
    <w:rsid w:val="006931B4"/>
    <w:pPr>
      <w:widowControl w:val="0"/>
      <w:tabs>
        <w:tab w:val="left" w:pos="2410"/>
      </w:tabs>
      <w:spacing w:after="0" w:line="240" w:lineRule="auto"/>
      <w:ind w:left="2410" w:hanging="1701"/>
      <w:jc w:val="both"/>
    </w:pPr>
    <w:rPr>
      <w:rFonts w:ascii="Times New Roman" w:eastAsia="Times New Roman" w:hAnsi="Times New Roman" w:cs="Courier New"/>
      <w:b/>
      <w:sz w:val="28"/>
      <w:szCs w:val="26"/>
      <w:lang w:eastAsia="ru-RU"/>
    </w:rPr>
  </w:style>
  <w:style w:type="paragraph" w:customStyle="1" w:styleId="af5">
    <w:name w:val="текст_зкн"/>
    <w:rsid w:val="006931B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Courier New"/>
      <w:sz w:val="28"/>
      <w:szCs w:val="26"/>
      <w:lang w:eastAsia="ru-RU"/>
    </w:rPr>
  </w:style>
  <w:style w:type="character" w:styleId="af6">
    <w:name w:val="Strong"/>
    <w:qFormat/>
    <w:rsid w:val="006931B4"/>
    <w:rPr>
      <w:rFonts w:cs="Times New Roman"/>
      <w:b/>
      <w:bCs/>
    </w:rPr>
  </w:style>
  <w:style w:type="character" w:customStyle="1" w:styleId="af7">
    <w:name w:val="Цветовое выделение для Текст"/>
    <w:qFormat/>
    <w:rsid w:val="006931B4"/>
  </w:style>
  <w:style w:type="paragraph" w:customStyle="1" w:styleId="text">
    <w:name w:val="text"/>
    <w:basedOn w:val="a"/>
    <w:uiPriority w:val="99"/>
    <w:qFormat/>
    <w:rsid w:val="006931B4"/>
    <w:pPr>
      <w:suppressAutoHyphens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qFormat/>
    <w:rsid w:val="006931B4"/>
    <w:pPr>
      <w:suppressAutoHyphens/>
      <w:spacing w:after="0" w:line="240" w:lineRule="auto"/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character" w:styleId="HTML">
    <w:name w:val="HTML Acronym"/>
    <w:uiPriority w:val="99"/>
    <w:rsid w:val="006931B4"/>
  </w:style>
  <w:style w:type="paragraph" w:styleId="af8">
    <w:name w:val="Normal (Web)"/>
    <w:basedOn w:val="a"/>
    <w:uiPriority w:val="99"/>
    <w:unhideWhenUsed/>
    <w:rsid w:val="006931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6931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2367</Words>
  <Characters>13494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компьютер</dc:creator>
  <cp:lastModifiedBy>Мой компьютер</cp:lastModifiedBy>
  <cp:revision>2</cp:revision>
  <dcterms:created xsi:type="dcterms:W3CDTF">2026-07-28T08:57:00Z</dcterms:created>
  <dcterms:modified xsi:type="dcterms:W3CDTF">2026-07-28T08:59:00Z</dcterms:modified>
</cp:coreProperties>
</file>